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52CAFEDA"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2024 to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filled="f" stroked="f">
                <v:textbox style="mso-fit-shape-to-text:t">
                  <w:txbxContent>
                    <w:p w14:paraId="7B3AEA13" w14:textId="52CAFEDA"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2024 to 2025</w:t>
                      </w:r>
                    </w:p>
                  </w:txbxContent>
                </v:textbox>
              </v:shape>
            </w:pict>
          </mc:Fallback>
        </mc:AlternateContent>
      </w:r>
    </w:p>
    <w:p w14:paraId="780A316E" w14:textId="10BDC1B9"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2AA74AC6" w14:textId="464EBE53" w:rsidTr="008C4B39">
        <w:tc>
          <w:tcPr>
            <w:tcW w:w="562" w:type="dxa"/>
          </w:tcPr>
          <w:p w14:paraId="0C90D0CF" w14:textId="3EB88E32" w:rsidR="00C35CE2" w:rsidRPr="00C35CE2" w:rsidRDefault="00C35CE2">
            <w:pPr>
              <w:rPr>
                <w:b/>
                <w:sz w:val="24"/>
                <w:szCs w:val="24"/>
              </w:rPr>
            </w:pPr>
            <w:bookmarkStart w:id="0"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8C4B39">
        <w:tc>
          <w:tcPr>
            <w:tcW w:w="562" w:type="dxa"/>
          </w:tcPr>
          <w:p w14:paraId="6EEC62E5" w14:textId="15AAF3B8" w:rsidR="00C35CE2" w:rsidRPr="00C35CE2" w:rsidRDefault="00C35CE2">
            <w:pPr>
              <w:rPr>
                <w:sz w:val="24"/>
                <w:szCs w:val="24"/>
              </w:rPr>
            </w:pPr>
            <w:r>
              <w:rPr>
                <w:sz w:val="24"/>
                <w:szCs w:val="24"/>
              </w:rPr>
              <w:t>1.1</w:t>
            </w:r>
          </w:p>
        </w:tc>
        <w:tc>
          <w:tcPr>
            <w:tcW w:w="9072" w:type="dxa"/>
          </w:tcPr>
          <w:p w14:paraId="34522659" w14:textId="5941DABD" w:rsidR="00C35CE2" w:rsidRPr="008B01A7" w:rsidRDefault="008B01A7">
            <w:pPr>
              <w:rPr>
                <w:rFonts w:cstheme="minorHAnsi"/>
                <w:sz w:val="24"/>
                <w:szCs w:val="24"/>
              </w:rPr>
            </w:pPr>
            <w:r w:rsidRPr="008B01A7">
              <w:rPr>
                <w:rFonts w:cstheme="minorHAnsi"/>
                <w:sz w:val="24"/>
                <w:szCs w:val="24"/>
              </w:rPr>
              <w:t>This policy outlines the nature, action and management practice for admitting children to this school. The Governing Body is the admission authority for this school.</w:t>
            </w:r>
          </w:p>
        </w:tc>
      </w:tr>
      <w:bookmarkEnd w:id="0"/>
    </w:tbl>
    <w:p w14:paraId="2978AC5A" w14:textId="77777777" w:rsidR="00C35CE2" w:rsidRDefault="00C35CE2"/>
    <w:p w14:paraId="55D5D317" w14:textId="77777777"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3D8774F2" w14:textId="77777777" w:rsidTr="008C4B39">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6D4653EF" w:rsidR="00C35CE2" w:rsidRPr="00C35CE2" w:rsidRDefault="008B01A7" w:rsidP="0004762C">
            <w:pPr>
              <w:rPr>
                <w:b/>
                <w:sz w:val="24"/>
                <w:szCs w:val="24"/>
              </w:rPr>
            </w:pPr>
            <w:r>
              <w:rPr>
                <w:b/>
                <w:sz w:val="24"/>
                <w:szCs w:val="24"/>
              </w:rPr>
              <w:t>NATURE AND PURPOSE</w:t>
            </w:r>
          </w:p>
        </w:tc>
      </w:tr>
      <w:tr w:rsidR="00C35CE2" w:rsidRPr="00C35CE2" w14:paraId="6153B3B8" w14:textId="77777777" w:rsidTr="008C4B39">
        <w:tc>
          <w:tcPr>
            <w:tcW w:w="562" w:type="dxa"/>
          </w:tcPr>
          <w:p w14:paraId="109E40DB" w14:textId="24D9839E" w:rsidR="00C35CE2" w:rsidRPr="00C35CE2" w:rsidRDefault="00C35CE2" w:rsidP="0004762C">
            <w:pPr>
              <w:rPr>
                <w:sz w:val="24"/>
                <w:szCs w:val="24"/>
              </w:rPr>
            </w:pPr>
            <w:r>
              <w:rPr>
                <w:sz w:val="24"/>
                <w:szCs w:val="24"/>
              </w:rPr>
              <w:t>2.1</w:t>
            </w:r>
          </w:p>
        </w:tc>
        <w:tc>
          <w:tcPr>
            <w:tcW w:w="9072" w:type="dxa"/>
          </w:tcPr>
          <w:p w14:paraId="222ADC57" w14:textId="05024956" w:rsidR="00C35CE2" w:rsidRPr="008B01A7" w:rsidRDefault="008B01A7" w:rsidP="008B01A7">
            <w:pPr>
              <w:pStyle w:val="BodyTextIndent"/>
              <w:tabs>
                <w:tab w:val="left" w:pos="1440"/>
              </w:tabs>
              <w:ind w:left="0"/>
              <w:jc w:val="both"/>
              <w:rPr>
                <w:rFonts w:asciiTheme="minorHAnsi" w:hAnsiTheme="minorHAnsi" w:cstheme="minorHAnsi"/>
              </w:rPr>
            </w:pPr>
            <w:r w:rsidRPr="008B01A7">
              <w:rPr>
                <w:rFonts w:asciiTheme="minorHAnsi" w:hAnsiTheme="minorHAnsi" w:cstheme="minorHAnsi"/>
              </w:rPr>
              <w:t xml:space="preserve">An admissions policy sets out the detail under which children of school age are admitted to Branston Junior Academy. </w:t>
            </w:r>
          </w:p>
        </w:tc>
      </w:tr>
    </w:tbl>
    <w:p w14:paraId="09DD77BF" w14:textId="33F2C61B" w:rsidR="00C35CE2" w:rsidRDefault="00C35CE2"/>
    <w:p w14:paraId="03A6BDD9" w14:textId="2ECDDE9D"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76D1BFE8" w14:textId="77777777" w:rsidTr="008C4B39">
        <w:tc>
          <w:tcPr>
            <w:tcW w:w="562" w:type="dxa"/>
          </w:tcPr>
          <w:p w14:paraId="37DBE2D7" w14:textId="7B2025E0" w:rsidR="00C35CE2" w:rsidRPr="00C35CE2" w:rsidRDefault="00C35CE2" w:rsidP="0004762C">
            <w:pPr>
              <w:rPr>
                <w:b/>
                <w:sz w:val="24"/>
                <w:szCs w:val="24"/>
              </w:rPr>
            </w:pPr>
            <w:r>
              <w:rPr>
                <w:b/>
                <w:sz w:val="24"/>
                <w:szCs w:val="24"/>
              </w:rPr>
              <w:t>3</w:t>
            </w:r>
            <w:r w:rsidRPr="00C35CE2">
              <w:rPr>
                <w:b/>
                <w:sz w:val="24"/>
                <w:szCs w:val="24"/>
              </w:rPr>
              <w:t>.0</w:t>
            </w:r>
          </w:p>
        </w:tc>
        <w:tc>
          <w:tcPr>
            <w:tcW w:w="9072" w:type="dxa"/>
          </w:tcPr>
          <w:p w14:paraId="099A12D9" w14:textId="1FA55327" w:rsidR="00C35CE2" w:rsidRPr="00C35CE2" w:rsidRDefault="008B01A7" w:rsidP="0004762C">
            <w:pPr>
              <w:rPr>
                <w:b/>
                <w:sz w:val="24"/>
                <w:szCs w:val="24"/>
              </w:rPr>
            </w:pPr>
            <w:r>
              <w:rPr>
                <w:b/>
                <w:sz w:val="24"/>
                <w:szCs w:val="24"/>
              </w:rPr>
              <w:t>ACTION AND MANAGEMENT</w:t>
            </w:r>
          </w:p>
        </w:tc>
      </w:tr>
      <w:tr w:rsidR="00C35CE2" w:rsidRPr="00C35CE2" w14:paraId="79AC7865" w14:textId="77777777" w:rsidTr="008C4B39">
        <w:tc>
          <w:tcPr>
            <w:tcW w:w="562" w:type="dxa"/>
          </w:tcPr>
          <w:p w14:paraId="67BC2682" w14:textId="645319D8" w:rsidR="00C35CE2" w:rsidRPr="00C35CE2" w:rsidRDefault="00C35CE2" w:rsidP="0004762C">
            <w:pPr>
              <w:rPr>
                <w:sz w:val="24"/>
                <w:szCs w:val="24"/>
              </w:rPr>
            </w:pPr>
            <w:r>
              <w:rPr>
                <w:sz w:val="24"/>
                <w:szCs w:val="24"/>
              </w:rPr>
              <w:t>3.1</w:t>
            </w:r>
          </w:p>
        </w:tc>
        <w:tc>
          <w:tcPr>
            <w:tcW w:w="9072" w:type="dxa"/>
          </w:tcPr>
          <w:p w14:paraId="085F35AC"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Branston Junior Academy usually provides for the admission of all children in the September following their seventh birthday. They usually transfer to their secondary schools in the September after their eleventh birthday.</w:t>
            </w:r>
          </w:p>
          <w:p w14:paraId="381E338D" w14:textId="77777777" w:rsidR="00C35CE2" w:rsidRPr="008B01A7" w:rsidRDefault="00C35CE2" w:rsidP="0004762C">
            <w:pPr>
              <w:rPr>
                <w:rFonts w:cstheme="minorHAnsi"/>
                <w:sz w:val="12"/>
                <w:szCs w:val="12"/>
              </w:rPr>
            </w:pPr>
          </w:p>
        </w:tc>
      </w:tr>
      <w:tr w:rsidR="00C35CE2" w:rsidRPr="00C35CE2" w14:paraId="45E6BBA0" w14:textId="77777777" w:rsidTr="008C4B39">
        <w:tc>
          <w:tcPr>
            <w:tcW w:w="562" w:type="dxa"/>
          </w:tcPr>
          <w:p w14:paraId="6893A22A" w14:textId="76AEFFB0" w:rsidR="00C35CE2" w:rsidRPr="00C35CE2" w:rsidRDefault="00C35CE2" w:rsidP="0004762C">
            <w:pPr>
              <w:rPr>
                <w:sz w:val="24"/>
                <w:szCs w:val="24"/>
              </w:rPr>
            </w:pPr>
            <w:r>
              <w:rPr>
                <w:sz w:val="24"/>
                <w:szCs w:val="24"/>
              </w:rPr>
              <w:t>3.2</w:t>
            </w:r>
          </w:p>
        </w:tc>
        <w:tc>
          <w:tcPr>
            <w:tcW w:w="9072" w:type="dxa"/>
          </w:tcPr>
          <w:p w14:paraId="18A102E9"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The Published Admission Number (PAN) for the school is 45.  In accordance with legislation, the allocation of places for children with an Education, Health and Care Plan (Children and Families Act 2014) naming the school in the plan; will take place first. Remaining places will be allocated in accordance with this policy.</w:t>
            </w:r>
          </w:p>
          <w:p w14:paraId="02C11F9F" w14:textId="77777777" w:rsidR="00C35CE2" w:rsidRPr="008B01A7" w:rsidRDefault="00C35CE2" w:rsidP="0004762C">
            <w:pPr>
              <w:rPr>
                <w:rFonts w:cstheme="minorHAnsi"/>
                <w:sz w:val="12"/>
                <w:szCs w:val="12"/>
              </w:rPr>
            </w:pPr>
          </w:p>
        </w:tc>
      </w:tr>
      <w:tr w:rsidR="00C35CE2" w:rsidRPr="00C35CE2" w14:paraId="0E47378D" w14:textId="77777777" w:rsidTr="008C4B39">
        <w:tc>
          <w:tcPr>
            <w:tcW w:w="562" w:type="dxa"/>
          </w:tcPr>
          <w:p w14:paraId="3FB8D10E" w14:textId="70F088ED" w:rsidR="00C35CE2" w:rsidRPr="00C35CE2" w:rsidRDefault="00C35CE2" w:rsidP="0004762C">
            <w:pPr>
              <w:rPr>
                <w:sz w:val="24"/>
                <w:szCs w:val="24"/>
              </w:rPr>
            </w:pPr>
            <w:r>
              <w:rPr>
                <w:sz w:val="24"/>
                <w:szCs w:val="24"/>
              </w:rPr>
              <w:t>3.3</w:t>
            </w:r>
          </w:p>
        </w:tc>
        <w:tc>
          <w:tcPr>
            <w:tcW w:w="9072" w:type="dxa"/>
          </w:tcPr>
          <w:p w14:paraId="7638CC35"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If the school is oversubscribed in any year, Governors have decided, in line with Local Authority guidance, that the following oversubscription criteria will be used. These are written in the order they are applied:</w:t>
            </w:r>
          </w:p>
          <w:p w14:paraId="7BFF121A" w14:textId="77777777" w:rsidR="008B01A7" w:rsidRPr="008B01A7" w:rsidRDefault="008B01A7" w:rsidP="008B01A7">
            <w:pPr>
              <w:tabs>
                <w:tab w:val="left" w:pos="1440"/>
              </w:tabs>
              <w:ind w:left="1440"/>
              <w:jc w:val="both"/>
              <w:rPr>
                <w:rFonts w:cstheme="minorHAnsi"/>
                <w:sz w:val="12"/>
                <w:szCs w:val="12"/>
              </w:rPr>
            </w:pPr>
          </w:p>
          <w:p w14:paraId="036656C7"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 child is in the care of the local authority or had previously been in care, including those children who appear to have been in state care outside of England and ceased to be in state care as a result of being adopted. (see note 4.1)</w:t>
            </w:r>
          </w:p>
          <w:p w14:paraId="081BAFFE"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There is a brother or sister</w:t>
            </w:r>
            <w:r w:rsidRPr="008B01A7">
              <w:rPr>
                <w:rFonts w:cstheme="minorHAnsi"/>
                <w:b/>
                <w:i/>
                <w:sz w:val="24"/>
                <w:szCs w:val="24"/>
              </w:rPr>
              <w:t xml:space="preserve"> </w:t>
            </w:r>
            <w:r w:rsidRPr="008B01A7">
              <w:rPr>
                <w:rFonts w:cstheme="minorHAnsi"/>
                <w:sz w:val="24"/>
                <w:szCs w:val="24"/>
              </w:rPr>
              <w:t>on roll at the school at the time of application. (see note 4.2)</w:t>
            </w:r>
          </w:p>
          <w:p w14:paraId="293B5062"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Children attending Branston Church of England Infant Academy at the time of applying. (see note 4.3)</w:t>
            </w:r>
          </w:p>
          <w:p w14:paraId="605640EA" w14:textId="7B543790"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Branston Junior Academy is the nearest school to home. (see note 4.4) Distance from home to school will be used to decide which child to offer, with the child living closest receiving priority (see note 4.4.)</w:t>
            </w:r>
          </w:p>
          <w:p w14:paraId="3038CE18" w14:textId="77777777" w:rsidR="00C35CE2" w:rsidRPr="008B01A7" w:rsidRDefault="00C35CE2" w:rsidP="0004762C">
            <w:pPr>
              <w:rPr>
                <w:rFonts w:cstheme="minorHAnsi"/>
                <w:sz w:val="12"/>
                <w:szCs w:val="12"/>
              </w:rPr>
            </w:pPr>
          </w:p>
        </w:tc>
      </w:tr>
    </w:tbl>
    <w:p w14:paraId="2AE1EA07" w14:textId="57791BAE" w:rsidR="00C35CE2" w:rsidRDefault="00C35CE2"/>
    <w:p w14:paraId="5C27D1A1" w14:textId="7EA1EB25"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5B6647FC" w14:textId="77777777" w:rsidTr="000F1669">
        <w:tc>
          <w:tcPr>
            <w:tcW w:w="562" w:type="dxa"/>
          </w:tcPr>
          <w:p w14:paraId="7E6F4A52" w14:textId="777B3067" w:rsidR="00C35CE2" w:rsidRPr="00C35CE2" w:rsidRDefault="00C35CE2" w:rsidP="0004762C">
            <w:pPr>
              <w:rPr>
                <w:b/>
                <w:sz w:val="24"/>
                <w:szCs w:val="24"/>
              </w:rPr>
            </w:pPr>
            <w:r>
              <w:rPr>
                <w:b/>
                <w:sz w:val="24"/>
                <w:szCs w:val="24"/>
              </w:rPr>
              <w:t>4</w:t>
            </w:r>
            <w:r w:rsidRPr="00C35CE2">
              <w:rPr>
                <w:b/>
                <w:sz w:val="24"/>
                <w:szCs w:val="24"/>
              </w:rPr>
              <w:t>.0</w:t>
            </w:r>
          </w:p>
        </w:tc>
        <w:tc>
          <w:tcPr>
            <w:tcW w:w="9072" w:type="dxa"/>
          </w:tcPr>
          <w:p w14:paraId="0E833A75" w14:textId="619A1BCB" w:rsidR="00C35CE2" w:rsidRPr="00C35CE2" w:rsidRDefault="008B01A7" w:rsidP="0004762C">
            <w:pPr>
              <w:rPr>
                <w:b/>
                <w:sz w:val="24"/>
                <w:szCs w:val="24"/>
              </w:rPr>
            </w:pPr>
            <w:r>
              <w:rPr>
                <w:b/>
                <w:sz w:val="24"/>
                <w:szCs w:val="24"/>
              </w:rPr>
              <w:t>DEFINITIONS AND NOTES</w:t>
            </w:r>
          </w:p>
        </w:tc>
      </w:tr>
      <w:tr w:rsidR="00C35CE2" w:rsidRPr="00C35CE2" w14:paraId="0E20C95C" w14:textId="77777777" w:rsidTr="000F1669">
        <w:tc>
          <w:tcPr>
            <w:tcW w:w="562" w:type="dxa"/>
          </w:tcPr>
          <w:p w14:paraId="7DE47233" w14:textId="44A8ABBD" w:rsidR="00C35CE2" w:rsidRPr="00C35CE2" w:rsidRDefault="00C35CE2" w:rsidP="0004762C">
            <w:pPr>
              <w:rPr>
                <w:sz w:val="24"/>
                <w:szCs w:val="24"/>
              </w:rPr>
            </w:pPr>
            <w:r>
              <w:rPr>
                <w:sz w:val="24"/>
                <w:szCs w:val="24"/>
              </w:rPr>
              <w:t>4.1</w:t>
            </w:r>
          </w:p>
        </w:tc>
        <w:tc>
          <w:tcPr>
            <w:tcW w:w="9072" w:type="dxa"/>
          </w:tcPr>
          <w:p w14:paraId="04CB7881" w14:textId="77777777" w:rsidR="008B01A7" w:rsidRPr="008B01A7" w:rsidRDefault="008B01A7" w:rsidP="008B01A7">
            <w:pPr>
              <w:suppressAutoHyphens/>
              <w:jc w:val="both"/>
              <w:rPr>
                <w:rFonts w:cstheme="minorHAnsi"/>
                <w:b/>
                <w:sz w:val="24"/>
                <w:szCs w:val="24"/>
              </w:rPr>
            </w:pPr>
            <w:r w:rsidRPr="008B01A7">
              <w:rPr>
                <w:rFonts w:cstheme="minorHAnsi"/>
                <w:b/>
                <w:sz w:val="24"/>
                <w:szCs w:val="24"/>
              </w:rPr>
              <w:t>The child is in the care of the local authority or had previously been in care.</w:t>
            </w:r>
          </w:p>
          <w:p w14:paraId="0CDAA823" w14:textId="77777777" w:rsidR="008B01A7" w:rsidRPr="008B01A7" w:rsidRDefault="008B01A7" w:rsidP="008B01A7">
            <w:pPr>
              <w:jc w:val="both"/>
              <w:rPr>
                <w:rFonts w:cstheme="minorHAnsi"/>
                <w:sz w:val="24"/>
                <w:szCs w:val="24"/>
              </w:rPr>
            </w:pPr>
            <w:r w:rsidRPr="008B01A7">
              <w:rPr>
                <w:rFonts w:cstheme="minorHAnsi"/>
                <w:sz w:val="24"/>
                <w:szCs w:val="24"/>
              </w:rPr>
              <w:t>Looked after children and previously looked after children including those children who appear to have been in state care outside of England and ceased to be in state care as a result of being adopted.</w:t>
            </w:r>
          </w:p>
          <w:p w14:paraId="3B70EDD4" w14:textId="77777777" w:rsidR="008B01A7" w:rsidRPr="008B01A7" w:rsidRDefault="008B01A7" w:rsidP="008B01A7">
            <w:pPr>
              <w:ind w:left="1440"/>
              <w:jc w:val="both"/>
              <w:rPr>
                <w:rFonts w:cstheme="minorHAnsi"/>
                <w:sz w:val="12"/>
                <w:szCs w:val="12"/>
              </w:rPr>
            </w:pPr>
          </w:p>
          <w:p w14:paraId="7660B0CF"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A ‘looked after child; is a child who is </w:t>
            </w:r>
          </w:p>
          <w:p w14:paraId="766BEA62" w14:textId="77777777" w:rsidR="008B01A7" w:rsidRPr="008B01A7" w:rsidRDefault="008B01A7" w:rsidP="008B01A7">
            <w:pPr>
              <w:ind w:left="720"/>
              <w:jc w:val="both"/>
              <w:rPr>
                <w:rFonts w:cstheme="minorHAnsi"/>
                <w:sz w:val="24"/>
                <w:szCs w:val="24"/>
              </w:rPr>
            </w:pPr>
            <w:r w:rsidRPr="008B01A7">
              <w:rPr>
                <w:rFonts w:cstheme="minorHAnsi"/>
                <w:sz w:val="24"/>
                <w:szCs w:val="24"/>
              </w:rPr>
              <w:t xml:space="preserve">(a) in the care of a local authority, or </w:t>
            </w:r>
          </w:p>
          <w:p w14:paraId="4D2F77E4" w14:textId="5DABA55E" w:rsidR="008B01A7" w:rsidRPr="008B01A7" w:rsidRDefault="008B01A7" w:rsidP="008B01A7">
            <w:pPr>
              <w:ind w:left="720"/>
              <w:jc w:val="both"/>
              <w:rPr>
                <w:rFonts w:cstheme="minorHAnsi"/>
                <w:sz w:val="24"/>
                <w:szCs w:val="24"/>
              </w:rPr>
            </w:pPr>
            <w:r w:rsidRPr="008B01A7">
              <w:rPr>
                <w:rFonts w:cstheme="minorHAnsi"/>
                <w:sz w:val="24"/>
                <w:szCs w:val="24"/>
              </w:rPr>
              <w:lastRenderedPageBreak/>
              <w:t>(b) being provided with accommodation by a local authority in the exercise of their social services functions (see the definition in Section 22(1) of the Children Act 1989) at the time of making an application to a school.</w:t>
            </w:r>
          </w:p>
          <w:p w14:paraId="311750AD" w14:textId="77777777" w:rsidR="008B01A7" w:rsidRPr="008B01A7" w:rsidRDefault="008B01A7" w:rsidP="008B01A7">
            <w:pPr>
              <w:ind w:left="1800"/>
              <w:jc w:val="both"/>
              <w:rPr>
                <w:rFonts w:cstheme="minorHAnsi"/>
                <w:sz w:val="12"/>
                <w:szCs w:val="12"/>
              </w:rPr>
            </w:pPr>
          </w:p>
          <w:p w14:paraId="667ED76F"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A child is regarded as having been in state care outside of England if they were in the care of or were accommodated by a public authority, a religious organisation, or any other provider of care whose sole or main purpose is to benefit society.</w:t>
            </w:r>
          </w:p>
          <w:p w14:paraId="2B1BAE51" w14:textId="77777777" w:rsidR="008B01A7" w:rsidRPr="008B01A7" w:rsidRDefault="008B01A7" w:rsidP="008B01A7">
            <w:pPr>
              <w:ind w:left="1800"/>
              <w:jc w:val="both"/>
              <w:rPr>
                <w:rFonts w:cstheme="minorHAnsi"/>
                <w:sz w:val="12"/>
                <w:szCs w:val="12"/>
              </w:rPr>
            </w:pPr>
          </w:p>
          <w:p w14:paraId="5FFB2FF7"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Previously looked after children are children who were looked after but ceased to be so because they were adopted (or became subject to a </w:t>
            </w:r>
            <w:proofErr w:type="gramStart"/>
            <w:r w:rsidRPr="008B01A7">
              <w:rPr>
                <w:rFonts w:cstheme="minorHAnsi"/>
                <w:sz w:val="24"/>
                <w:szCs w:val="24"/>
              </w:rPr>
              <w:t>child arrangements</w:t>
            </w:r>
            <w:proofErr w:type="gramEnd"/>
            <w:r w:rsidRPr="008B01A7">
              <w:rPr>
                <w:rFonts w:cstheme="minorHAnsi"/>
                <w:sz w:val="24"/>
                <w:szCs w:val="24"/>
              </w:rPr>
              <w:t xml:space="preserve"> order or special guardianship order). This includes children who were adopted under the Adoption Act 1976 (see section 12 adoption orders) and children who were adopted under the Adoption and Children’s Act 2002 (see section 46 adoption orders)</w:t>
            </w:r>
          </w:p>
          <w:p w14:paraId="426C0F11" w14:textId="77777777" w:rsidR="008B01A7" w:rsidRPr="008B01A7" w:rsidRDefault="008B01A7" w:rsidP="008B01A7">
            <w:pPr>
              <w:jc w:val="both"/>
              <w:rPr>
                <w:rFonts w:cstheme="minorHAnsi"/>
                <w:sz w:val="12"/>
                <w:szCs w:val="12"/>
              </w:rPr>
            </w:pPr>
          </w:p>
          <w:p w14:paraId="468ACE13"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Child arrangements orders are defined in s.8 of the Children Act 1989, as amended by s.12 of the Children and Families Act 2014. Child arrangements orders replace residence orders and any residence order in force prior to 22 April 2014 is deemed to be a child arrangements order.</w:t>
            </w:r>
          </w:p>
          <w:p w14:paraId="56109301" w14:textId="77777777" w:rsidR="008B01A7" w:rsidRPr="008B01A7" w:rsidRDefault="008B01A7" w:rsidP="008B01A7">
            <w:pPr>
              <w:jc w:val="both"/>
              <w:rPr>
                <w:rFonts w:cstheme="minorHAnsi"/>
                <w:sz w:val="12"/>
                <w:szCs w:val="12"/>
              </w:rPr>
            </w:pPr>
          </w:p>
          <w:p w14:paraId="54E480FA"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Section 14A of the Children Act 1989 defines a ‘special guardianship order’ as an order appointing one or more individuals to be a child’s special guardian (or special guardians).</w:t>
            </w:r>
          </w:p>
          <w:p w14:paraId="3FFDFEB2" w14:textId="77777777" w:rsidR="00C35CE2" w:rsidRPr="008B01A7" w:rsidRDefault="00C35CE2" w:rsidP="0004762C">
            <w:pPr>
              <w:rPr>
                <w:rFonts w:cstheme="minorHAnsi"/>
                <w:sz w:val="12"/>
                <w:szCs w:val="12"/>
              </w:rPr>
            </w:pPr>
          </w:p>
        </w:tc>
      </w:tr>
      <w:tr w:rsidR="00C35CE2" w:rsidRPr="00C35CE2" w14:paraId="4C63D99A" w14:textId="77777777" w:rsidTr="000F1669">
        <w:tc>
          <w:tcPr>
            <w:tcW w:w="562" w:type="dxa"/>
          </w:tcPr>
          <w:p w14:paraId="1AD987F8" w14:textId="1A8C30B1" w:rsidR="00C35CE2" w:rsidRPr="00C35CE2" w:rsidRDefault="00C35CE2" w:rsidP="0004762C">
            <w:pPr>
              <w:rPr>
                <w:sz w:val="24"/>
                <w:szCs w:val="24"/>
              </w:rPr>
            </w:pPr>
            <w:r>
              <w:rPr>
                <w:sz w:val="24"/>
                <w:szCs w:val="24"/>
              </w:rPr>
              <w:lastRenderedPageBreak/>
              <w:t>4.2</w:t>
            </w:r>
          </w:p>
        </w:tc>
        <w:tc>
          <w:tcPr>
            <w:tcW w:w="9072" w:type="dxa"/>
          </w:tcPr>
          <w:p w14:paraId="03522485" w14:textId="28B999BC" w:rsidR="008B01A7" w:rsidRPr="008B01A7" w:rsidRDefault="008B01A7" w:rsidP="008B01A7">
            <w:pPr>
              <w:suppressAutoHyphens/>
              <w:jc w:val="both"/>
              <w:rPr>
                <w:rFonts w:cstheme="minorHAnsi"/>
                <w:b/>
                <w:sz w:val="24"/>
                <w:szCs w:val="24"/>
              </w:rPr>
            </w:pPr>
            <w:r w:rsidRPr="008B01A7">
              <w:rPr>
                <w:rFonts w:cstheme="minorHAnsi"/>
                <w:b/>
                <w:sz w:val="24"/>
                <w:szCs w:val="24"/>
              </w:rPr>
              <w:t xml:space="preserve">There is a brother or sister on roll at the school at the time </w:t>
            </w:r>
            <w:proofErr w:type="gramStart"/>
            <w:r w:rsidRPr="008B01A7">
              <w:rPr>
                <w:rFonts w:cstheme="minorHAnsi"/>
                <w:b/>
                <w:sz w:val="24"/>
                <w:szCs w:val="24"/>
              </w:rPr>
              <w:t>of  application</w:t>
            </w:r>
            <w:proofErr w:type="gramEnd"/>
            <w:r w:rsidRPr="008B01A7">
              <w:rPr>
                <w:rFonts w:cstheme="minorHAnsi"/>
                <w:b/>
                <w:sz w:val="24"/>
                <w:szCs w:val="24"/>
              </w:rPr>
              <w:t>.</w:t>
            </w:r>
          </w:p>
          <w:p w14:paraId="014FB99E" w14:textId="77777777" w:rsidR="008B01A7" w:rsidRPr="008B01A7" w:rsidRDefault="008B01A7" w:rsidP="008B01A7">
            <w:pPr>
              <w:jc w:val="both"/>
              <w:rPr>
                <w:rFonts w:cstheme="minorHAnsi"/>
                <w:sz w:val="24"/>
                <w:szCs w:val="24"/>
              </w:rPr>
            </w:pPr>
            <w:r w:rsidRPr="008B01A7">
              <w:rPr>
                <w:rFonts w:cstheme="minorHAnsi"/>
                <w:sz w:val="24"/>
                <w:szCs w:val="24"/>
              </w:rPr>
              <w:t>A full brother or sister, whether or not resident in the same household; another child normally living for the majority of term time in the same household, where an adult in the household has parental responsibility as defined by the Children Act 1989; or any child in the household where an adult in the household is defined as a parent for the purposes of Section 576 of the education Act 1996.</w:t>
            </w:r>
          </w:p>
          <w:p w14:paraId="2641FBC1" w14:textId="77777777" w:rsidR="00C35CE2" w:rsidRPr="008B01A7" w:rsidRDefault="00C35CE2" w:rsidP="0004762C">
            <w:pPr>
              <w:rPr>
                <w:rFonts w:cstheme="minorHAnsi"/>
                <w:sz w:val="12"/>
                <w:szCs w:val="12"/>
              </w:rPr>
            </w:pPr>
          </w:p>
        </w:tc>
      </w:tr>
      <w:tr w:rsidR="00C35CE2" w:rsidRPr="00C35CE2" w14:paraId="0CCD4A5C" w14:textId="77777777" w:rsidTr="000F1669">
        <w:tc>
          <w:tcPr>
            <w:tcW w:w="562" w:type="dxa"/>
          </w:tcPr>
          <w:p w14:paraId="2D9FD585" w14:textId="7222CBCF" w:rsidR="00C35CE2" w:rsidRPr="00C35CE2" w:rsidRDefault="00C35CE2" w:rsidP="0004762C">
            <w:pPr>
              <w:rPr>
                <w:sz w:val="24"/>
                <w:szCs w:val="24"/>
              </w:rPr>
            </w:pPr>
            <w:r>
              <w:rPr>
                <w:sz w:val="24"/>
                <w:szCs w:val="24"/>
              </w:rPr>
              <w:t>4.3</w:t>
            </w:r>
          </w:p>
        </w:tc>
        <w:tc>
          <w:tcPr>
            <w:tcW w:w="9072" w:type="dxa"/>
          </w:tcPr>
          <w:p w14:paraId="3B4C6A17" w14:textId="77777777" w:rsidR="008C4B39" w:rsidRPr="008C4B39" w:rsidRDefault="008C4B39" w:rsidP="008C4B39">
            <w:pPr>
              <w:jc w:val="both"/>
              <w:rPr>
                <w:rFonts w:cstheme="minorHAnsi"/>
                <w:b/>
                <w:sz w:val="24"/>
                <w:szCs w:val="24"/>
              </w:rPr>
            </w:pPr>
            <w:r w:rsidRPr="008C4B39">
              <w:rPr>
                <w:rFonts w:cstheme="minorHAnsi"/>
                <w:b/>
                <w:sz w:val="24"/>
                <w:szCs w:val="24"/>
              </w:rPr>
              <w:t>Children attending Branston Church of England Infant Academy</w:t>
            </w:r>
          </w:p>
          <w:p w14:paraId="7D8ECB6B" w14:textId="77777777" w:rsidR="008C4B39" w:rsidRPr="008C4B39" w:rsidRDefault="008C4B39" w:rsidP="008C4B39">
            <w:pPr>
              <w:jc w:val="both"/>
              <w:rPr>
                <w:rFonts w:cstheme="minorHAnsi"/>
                <w:sz w:val="24"/>
                <w:szCs w:val="24"/>
              </w:rPr>
            </w:pPr>
            <w:r w:rsidRPr="008C4B39">
              <w:rPr>
                <w:rFonts w:cstheme="minorHAnsi"/>
                <w:sz w:val="24"/>
                <w:szCs w:val="24"/>
              </w:rPr>
              <w:t>Children who are a pupil at our main feeder school – Branston Church of England Infant Academy at the time of application.</w:t>
            </w:r>
          </w:p>
          <w:p w14:paraId="67CF0A5C" w14:textId="77777777" w:rsidR="00C35CE2" w:rsidRPr="008C4B39" w:rsidRDefault="00C35CE2" w:rsidP="0004762C">
            <w:pPr>
              <w:rPr>
                <w:rFonts w:cstheme="minorHAnsi"/>
                <w:sz w:val="12"/>
                <w:szCs w:val="12"/>
              </w:rPr>
            </w:pPr>
          </w:p>
        </w:tc>
      </w:tr>
      <w:tr w:rsidR="00C35CE2" w:rsidRPr="00C35CE2" w14:paraId="0ECA3BB3" w14:textId="77777777" w:rsidTr="000F1669">
        <w:tc>
          <w:tcPr>
            <w:tcW w:w="562" w:type="dxa"/>
          </w:tcPr>
          <w:p w14:paraId="3AAA6438" w14:textId="414E201A" w:rsidR="00C35CE2" w:rsidRPr="00C35CE2" w:rsidRDefault="00C35CE2" w:rsidP="0004762C">
            <w:pPr>
              <w:rPr>
                <w:sz w:val="24"/>
                <w:szCs w:val="24"/>
              </w:rPr>
            </w:pPr>
            <w:r>
              <w:rPr>
                <w:sz w:val="24"/>
                <w:szCs w:val="24"/>
              </w:rPr>
              <w:t>4.4</w:t>
            </w:r>
          </w:p>
        </w:tc>
        <w:tc>
          <w:tcPr>
            <w:tcW w:w="9072" w:type="dxa"/>
          </w:tcPr>
          <w:p w14:paraId="5C238FE4" w14:textId="77777777" w:rsidR="008C4B39" w:rsidRPr="008C4B39" w:rsidRDefault="008C4B39" w:rsidP="008C4B39">
            <w:pPr>
              <w:jc w:val="both"/>
              <w:rPr>
                <w:rFonts w:cstheme="minorHAnsi"/>
                <w:b/>
                <w:sz w:val="24"/>
                <w:szCs w:val="24"/>
              </w:rPr>
            </w:pPr>
            <w:r w:rsidRPr="008C4B39">
              <w:rPr>
                <w:rFonts w:cstheme="minorHAnsi"/>
                <w:b/>
                <w:sz w:val="24"/>
                <w:szCs w:val="24"/>
              </w:rPr>
              <w:t>Nearest School and Distance Measurements</w:t>
            </w:r>
          </w:p>
          <w:p w14:paraId="5B53F784" w14:textId="77777777" w:rsidR="008C4B39" w:rsidRPr="008C4B39" w:rsidRDefault="008C4B39" w:rsidP="008C4B39">
            <w:pPr>
              <w:jc w:val="both"/>
              <w:rPr>
                <w:rFonts w:cstheme="minorHAnsi"/>
                <w:sz w:val="24"/>
                <w:szCs w:val="24"/>
              </w:rPr>
            </w:pPr>
            <w:r w:rsidRPr="008C4B39">
              <w:rPr>
                <w:rFonts w:cstheme="minorHAnsi"/>
                <w:sz w:val="24"/>
                <w:szCs w:val="24"/>
              </w:rPr>
              <w:t xml:space="preserve">The nearest school is found by measuring the </w:t>
            </w:r>
            <w:proofErr w:type="gramStart"/>
            <w:r w:rsidRPr="008C4B39">
              <w:rPr>
                <w:rFonts w:cstheme="minorHAnsi"/>
                <w:sz w:val="24"/>
                <w:szCs w:val="24"/>
              </w:rPr>
              <w:t>straight line</w:t>
            </w:r>
            <w:proofErr w:type="gramEnd"/>
            <w:r w:rsidRPr="008C4B39">
              <w:rPr>
                <w:rFonts w:cstheme="minorHAnsi"/>
                <w:sz w:val="24"/>
                <w:szCs w:val="24"/>
              </w:rPr>
              <w:t xml:space="preserve"> distance from the child's home address to the nearest state funded mainstream school admitting pupils into the year group. </w:t>
            </w:r>
          </w:p>
          <w:p w14:paraId="3F4B6D0D" w14:textId="77777777" w:rsidR="008C4B39" w:rsidRPr="008C4B39" w:rsidRDefault="008C4B39" w:rsidP="008C4B39">
            <w:pPr>
              <w:ind w:left="1440"/>
              <w:jc w:val="both"/>
              <w:rPr>
                <w:rFonts w:cstheme="minorHAnsi"/>
                <w:color w:val="9BBB59"/>
                <w:sz w:val="12"/>
                <w:szCs w:val="12"/>
              </w:rPr>
            </w:pPr>
          </w:p>
          <w:p w14:paraId="4BA36D5B" w14:textId="77777777" w:rsidR="008C4B39" w:rsidRPr="008C4B39" w:rsidRDefault="008C4B39" w:rsidP="008C4B39">
            <w:pPr>
              <w:jc w:val="both"/>
              <w:rPr>
                <w:rFonts w:cstheme="minorHAnsi"/>
                <w:sz w:val="24"/>
                <w:szCs w:val="24"/>
              </w:rPr>
            </w:pPr>
            <w:r w:rsidRPr="008C4B39">
              <w:rPr>
                <w:rFonts w:cstheme="minorHAnsi"/>
                <w:sz w:val="24"/>
                <w:szCs w:val="24"/>
              </w:rPr>
              <w:t>Measurements are calculated electronically from the Post Office Address Point of the home, to the Post Office Address point of the School. Distance is measured to three decimal places, e.g.; 1.456 miles. The closest child to the school will receive priority.</w:t>
            </w:r>
          </w:p>
          <w:p w14:paraId="57A70989" w14:textId="77777777" w:rsidR="008C4B39" w:rsidRPr="008C4B39" w:rsidRDefault="008C4B39" w:rsidP="008C4B39">
            <w:pPr>
              <w:ind w:left="1440"/>
              <w:jc w:val="both"/>
              <w:rPr>
                <w:rFonts w:cstheme="minorHAnsi"/>
                <w:sz w:val="12"/>
                <w:szCs w:val="12"/>
              </w:rPr>
            </w:pPr>
          </w:p>
          <w:p w14:paraId="3E259F91" w14:textId="77777777" w:rsidR="008C4B39" w:rsidRPr="008C4B39" w:rsidRDefault="008C4B39" w:rsidP="008C4B39">
            <w:pPr>
              <w:jc w:val="both"/>
              <w:rPr>
                <w:rFonts w:cstheme="minorHAnsi"/>
                <w:color w:val="FF0000"/>
                <w:sz w:val="24"/>
                <w:szCs w:val="24"/>
              </w:rPr>
            </w:pPr>
            <w:r w:rsidRPr="008C4B39">
              <w:rPr>
                <w:rFonts w:cstheme="minorHAnsi"/>
                <w:sz w:val="24"/>
                <w:szCs w:val="24"/>
              </w:rPr>
              <w:t xml:space="preserve">By home address, we mean the address where the child lives for the majority of the school term time with a parent who has parental responsibility as defined in section 576 of the Education Act 1996 who has parental responsibility for the child as defined in the Children Act 1989. Measurements are calculated electronically by Lincolnshire County Council admissions software from the Post Office address point of the home address to the Post Office address point of the school.  Distance is measured to three decimal places, e.g. 1.256 miles. </w:t>
            </w:r>
          </w:p>
          <w:p w14:paraId="44674C80" w14:textId="77777777" w:rsidR="008C4B39" w:rsidRPr="008C4B39" w:rsidRDefault="008C4B39" w:rsidP="008C4B39">
            <w:pPr>
              <w:ind w:left="720"/>
              <w:jc w:val="both"/>
              <w:rPr>
                <w:rFonts w:cstheme="minorHAnsi"/>
                <w:sz w:val="12"/>
                <w:szCs w:val="12"/>
              </w:rPr>
            </w:pPr>
          </w:p>
          <w:p w14:paraId="49EEA7A3" w14:textId="77777777" w:rsidR="008C4B39" w:rsidRPr="008C4B39" w:rsidRDefault="008C4B39" w:rsidP="008C4B39">
            <w:pPr>
              <w:jc w:val="both"/>
              <w:rPr>
                <w:rFonts w:cstheme="minorHAnsi"/>
                <w:sz w:val="24"/>
                <w:szCs w:val="24"/>
              </w:rPr>
            </w:pPr>
            <w:r w:rsidRPr="008C4B39">
              <w:rPr>
                <w:rFonts w:cstheme="minorHAnsi"/>
                <w:sz w:val="24"/>
                <w:szCs w:val="24"/>
              </w:rPr>
              <w:lastRenderedPageBreak/>
              <w:t xml:space="preserve">Where a child lives normally during the school week with more than one parent at different addresses, the home address for the purposes of school admissions will be the one where the child spends the majority of term time. If a </w:t>
            </w:r>
            <w:proofErr w:type="gramStart"/>
            <w:r w:rsidRPr="008C4B39">
              <w:rPr>
                <w:rFonts w:cstheme="minorHAnsi"/>
                <w:sz w:val="24"/>
                <w:szCs w:val="24"/>
              </w:rPr>
              <w:t>parents</w:t>
            </w:r>
            <w:proofErr w:type="gramEnd"/>
            <w:r w:rsidRPr="008C4B39">
              <w:rPr>
                <w:rFonts w:cstheme="minorHAnsi"/>
                <w:sz w:val="24"/>
                <w:szCs w:val="24"/>
              </w:rPr>
              <w:t xml:space="preserve"> can show that their child spends an equal amount of time at both addresses during school term time, they can choose which address to use on the application.</w:t>
            </w:r>
          </w:p>
          <w:p w14:paraId="63A1E996" w14:textId="77777777" w:rsidR="008C4B39" w:rsidRPr="008C4B39" w:rsidRDefault="008C4B39" w:rsidP="008C4B39">
            <w:pPr>
              <w:ind w:left="720"/>
              <w:jc w:val="both"/>
              <w:rPr>
                <w:rFonts w:cstheme="minorHAnsi"/>
                <w:sz w:val="12"/>
                <w:szCs w:val="12"/>
              </w:rPr>
            </w:pPr>
          </w:p>
          <w:p w14:paraId="558B035F" w14:textId="77777777" w:rsidR="008C4B39" w:rsidRPr="008C4B39" w:rsidRDefault="008C4B39" w:rsidP="008C4B39">
            <w:pPr>
              <w:jc w:val="both"/>
              <w:rPr>
                <w:rFonts w:cstheme="minorHAnsi"/>
                <w:sz w:val="24"/>
                <w:szCs w:val="24"/>
              </w:rPr>
            </w:pPr>
            <w:r w:rsidRPr="008C4B39">
              <w:rPr>
                <w:rFonts w:cstheme="minorHAnsi"/>
                <w:sz w:val="24"/>
                <w:szCs w:val="24"/>
              </w:rPr>
              <w:t>If a parent has more than one home, we will take as the home address the address where the parent and child normally live for the majority of the school term time.</w:t>
            </w:r>
          </w:p>
          <w:p w14:paraId="024C7EF7" w14:textId="77777777" w:rsidR="008C4B39" w:rsidRPr="008C4B39" w:rsidRDefault="008C4B39" w:rsidP="008C4B39">
            <w:pPr>
              <w:jc w:val="both"/>
              <w:rPr>
                <w:rFonts w:cstheme="minorHAnsi"/>
                <w:color w:val="FF0000"/>
                <w:sz w:val="24"/>
                <w:szCs w:val="24"/>
              </w:rPr>
            </w:pPr>
          </w:p>
          <w:p w14:paraId="4BAF7D6E" w14:textId="77777777" w:rsidR="008C4B39" w:rsidRPr="008C4B39" w:rsidRDefault="008C4B39" w:rsidP="008C4B39">
            <w:pPr>
              <w:jc w:val="both"/>
              <w:rPr>
                <w:rFonts w:cstheme="minorHAnsi"/>
                <w:b/>
                <w:sz w:val="24"/>
                <w:szCs w:val="24"/>
                <w:u w:val="single"/>
              </w:rPr>
            </w:pPr>
            <w:r w:rsidRPr="008C4B39">
              <w:rPr>
                <w:rFonts w:cstheme="minorHAnsi"/>
                <w:b/>
                <w:sz w:val="24"/>
                <w:szCs w:val="24"/>
                <w:u w:val="single"/>
              </w:rPr>
              <w:t>Nearest School</w:t>
            </w:r>
          </w:p>
          <w:p w14:paraId="266BCB8B" w14:textId="77777777" w:rsidR="008C4B39" w:rsidRPr="008C4B39" w:rsidRDefault="008C4B39" w:rsidP="008C4B39">
            <w:pPr>
              <w:rPr>
                <w:rFonts w:cstheme="minorHAnsi"/>
                <w:sz w:val="24"/>
                <w:szCs w:val="24"/>
              </w:rPr>
            </w:pPr>
            <w:r w:rsidRPr="008C4B39">
              <w:rPr>
                <w:rFonts w:cstheme="minorHAnsi"/>
                <w:sz w:val="24"/>
                <w:szCs w:val="24"/>
              </w:rPr>
              <w:t xml:space="preserve">If you reside in Lincolnshire you can use the search tool at </w:t>
            </w:r>
            <w:hyperlink r:id="rId10" w:history="1">
              <w:r w:rsidRPr="008C4B39">
                <w:rPr>
                  <w:rStyle w:val="Hyperlink"/>
                  <w:rFonts w:cstheme="minorHAnsi"/>
                  <w:color w:val="auto"/>
                  <w:sz w:val="24"/>
                  <w:szCs w:val="24"/>
                </w:rPr>
                <w:t>https://www.lincolnshire.gov.uk/find-nearest-school</w:t>
              </w:r>
            </w:hyperlink>
            <w:r w:rsidRPr="008C4B39">
              <w:rPr>
                <w:rFonts w:cstheme="minorHAnsi"/>
                <w:sz w:val="24"/>
                <w:szCs w:val="24"/>
              </w:rPr>
              <w:t xml:space="preserve"> to identify which school is your closest school.</w:t>
            </w:r>
          </w:p>
          <w:p w14:paraId="35D3860C" w14:textId="77777777" w:rsidR="00C35CE2" w:rsidRPr="008C4B39" w:rsidRDefault="00C35CE2" w:rsidP="0004762C">
            <w:pPr>
              <w:rPr>
                <w:rFonts w:cstheme="minorHAnsi"/>
                <w:sz w:val="12"/>
                <w:szCs w:val="12"/>
              </w:rPr>
            </w:pPr>
          </w:p>
        </w:tc>
      </w:tr>
    </w:tbl>
    <w:p w14:paraId="24C6EC98" w14:textId="6D3258EA" w:rsidR="00C35CE2" w:rsidRDefault="00C35CE2"/>
    <w:p w14:paraId="3F89F02F" w14:textId="29D0198F"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4D670334" w14:textId="77777777" w:rsidTr="00B80E8D">
        <w:tc>
          <w:tcPr>
            <w:tcW w:w="562" w:type="dxa"/>
          </w:tcPr>
          <w:p w14:paraId="76BBBCAC" w14:textId="448F58FC" w:rsidR="00C35CE2" w:rsidRPr="00C35CE2" w:rsidRDefault="00C35CE2" w:rsidP="0004762C">
            <w:pPr>
              <w:rPr>
                <w:b/>
                <w:sz w:val="24"/>
                <w:szCs w:val="24"/>
              </w:rPr>
            </w:pPr>
            <w:r>
              <w:rPr>
                <w:b/>
                <w:sz w:val="24"/>
                <w:szCs w:val="24"/>
              </w:rPr>
              <w:t>5</w:t>
            </w:r>
            <w:r w:rsidRPr="00C35CE2">
              <w:rPr>
                <w:b/>
                <w:sz w:val="24"/>
                <w:szCs w:val="24"/>
              </w:rPr>
              <w:t>.0</w:t>
            </w:r>
          </w:p>
        </w:tc>
        <w:tc>
          <w:tcPr>
            <w:tcW w:w="9072" w:type="dxa"/>
          </w:tcPr>
          <w:p w14:paraId="1B41FBD6" w14:textId="74058661" w:rsidR="00C35CE2" w:rsidRPr="00C35CE2" w:rsidRDefault="000F1669" w:rsidP="0004762C">
            <w:pPr>
              <w:rPr>
                <w:b/>
                <w:sz w:val="24"/>
                <w:szCs w:val="24"/>
              </w:rPr>
            </w:pPr>
            <w:r>
              <w:rPr>
                <w:b/>
                <w:sz w:val="24"/>
                <w:szCs w:val="24"/>
              </w:rPr>
              <w:t>USE OF TIEBREAKER</w:t>
            </w:r>
          </w:p>
        </w:tc>
      </w:tr>
      <w:tr w:rsidR="00C35CE2" w:rsidRPr="00C35CE2" w14:paraId="45C2693F" w14:textId="77777777" w:rsidTr="00B80E8D">
        <w:tc>
          <w:tcPr>
            <w:tcW w:w="562" w:type="dxa"/>
          </w:tcPr>
          <w:p w14:paraId="03F2C028" w14:textId="49DC99A0" w:rsidR="00C35CE2" w:rsidRPr="00C35CE2" w:rsidRDefault="00C35CE2" w:rsidP="0004762C">
            <w:pPr>
              <w:rPr>
                <w:sz w:val="24"/>
                <w:szCs w:val="24"/>
              </w:rPr>
            </w:pPr>
            <w:r>
              <w:rPr>
                <w:sz w:val="24"/>
                <w:szCs w:val="24"/>
              </w:rPr>
              <w:t>5.1</w:t>
            </w:r>
          </w:p>
        </w:tc>
        <w:tc>
          <w:tcPr>
            <w:tcW w:w="9072" w:type="dxa"/>
          </w:tcPr>
          <w:p w14:paraId="115B56A3" w14:textId="77777777" w:rsidR="000F1669" w:rsidRPr="000F1669" w:rsidRDefault="000F1669" w:rsidP="000F1669">
            <w:pPr>
              <w:jc w:val="both"/>
              <w:rPr>
                <w:rFonts w:cstheme="minorHAnsi"/>
                <w:sz w:val="24"/>
                <w:szCs w:val="24"/>
              </w:rPr>
            </w:pPr>
            <w:r w:rsidRPr="000F1669">
              <w:rPr>
                <w:rFonts w:cstheme="minorHAnsi"/>
                <w:sz w:val="24"/>
                <w:szCs w:val="24"/>
              </w:rPr>
              <w:t>The oversubscription criteria are listed in the order we apply them. If it is necessary to distinguish between more than one applicant in any criteria, the next criteria will be applied until the tie-breaker is used.</w:t>
            </w:r>
          </w:p>
          <w:p w14:paraId="78176B0D" w14:textId="77777777" w:rsidR="000F1669" w:rsidRPr="000F1669" w:rsidRDefault="000F1669" w:rsidP="000F1669">
            <w:pPr>
              <w:ind w:left="720"/>
              <w:jc w:val="both"/>
              <w:rPr>
                <w:rFonts w:cstheme="minorHAnsi"/>
                <w:sz w:val="12"/>
                <w:szCs w:val="12"/>
              </w:rPr>
            </w:pPr>
          </w:p>
          <w:p w14:paraId="12C25EFA" w14:textId="3572C8A3" w:rsidR="00C35CE2" w:rsidRPr="000F1669" w:rsidRDefault="000F1669" w:rsidP="000F1669">
            <w:pPr>
              <w:rPr>
                <w:rFonts w:cstheme="minorHAnsi"/>
                <w:sz w:val="24"/>
                <w:szCs w:val="24"/>
              </w:rPr>
            </w:pPr>
            <w:r w:rsidRPr="000F1669">
              <w:rPr>
                <w:rFonts w:cstheme="minorHAnsi"/>
                <w:sz w:val="24"/>
                <w:szCs w:val="24"/>
              </w:rPr>
              <w:t>Tie-breaker: If two or more children are tied for the last place, a lottery will be drawn by an independent person, not employed by the school or working in Children’s Service Directorate at the local authority.</w:t>
            </w:r>
          </w:p>
        </w:tc>
      </w:tr>
    </w:tbl>
    <w:p w14:paraId="740066AC" w14:textId="6C5B7D7D" w:rsidR="00A9204E" w:rsidRDefault="00A9204E"/>
    <w:p w14:paraId="0CEA0539" w14:textId="08D702E6" w:rsidR="000F1669" w:rsidRDefault="000F166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0F1669" w:rsidRPr="00C35CE2" w14:paraId="0559A48F" w14:textId="77777777" w:rsidTr="00B80E8D">
        <w:tc>
          <w:tcPr>
            <w:tcW w:w="562" w:type="dxa"/>
          </w:tcPr>
          <w:p w14:paraId="26DA55B6" w14:textId="33C283FD" w:rsidR="000F1669" w:rsidRPr="00C35CE2" w:rsidRDefault="000F1669" w:rsidP="009F1D9B">
            <w:pPr>
              <w:rPr>
                <w:b/>
                <w:sz w:val="24"/>
                <w:szCs w:val="24"/>
              </w:rPr>
            </w:pPr>
            <w:r>
              <w:rPr>
                <w:b/>
                <w:sz w:val="24"/>
                <w:szCs w:val="24"/>
              </w:rPr>
              <w:t>6</w:t>
            </w:r>
            <w:r w:rsidRPr="00C35CE2">
              <w:rPr>
                <w:b/>
                <w:sz w:val="24"/>
                <w:szCs w:val="24"/>
              </w:rPr>
              <w:t>.0</w:t>
            </w:r>
          </w:p>
        </w:tc>
        <w:tc>
          <w:tcPr>
            <w:tcW w:w="9072" w:type="dxa"/>
          </w:tcPr>
          <w:p w14:paraId="2116DE44" w14:textId="47D342DA" w:rsidR="000F1669" w:rsidRPr="00C35CE2" w:rsidRDefault="000F1669" w:rsidP="009F1D9B">
            <w:pPr>
              <w:rPr>
                <w:b/>
                <w:sz w:val="24"/>
                <w:szCs w:val="24"/>
              </w:rPr>
            </w:pPr>
            <w:r>
              <w:rPr>
                <w:b/>
                <w:sz w:val="24"/>
                <w:szCs w:val="24"/>
              </w:rPr>
              <w:t>SIBLINGS, TWINS AND MULTIPLE BIRTHS</w:t>
            </w:r>
          </w:p>
        </w:tc>
      </w:tr>
      <w:tr w:rsidR="000F1669" w:rsidRPr="00C35CE2" w14:paraId="389AA8BC" w14:textId="77777777" w:rsidTr="00B80E8D">
        <w:tc>
          <w:tcPr>
            <w:tcW w:w="562" w:type="dxa"/>
          </w:tcPr>
          <w:p w14:paraId="5B0AAADC" w14:textId="7D75B207" w:rsidR="000F1669" w:rsidRPr="00C35CE2" w:rsidRDefault="000F1669" w:rsidP="009F1D9B">
            <w:pPr>
              <w:rPr>
                <w:sz w:val="24"/>
                <w:szCs w:val="24"/>
              </w:rPr>
            </w:pPr>
            <w:r>
              <w:rPr>
                <w:sz w:val="24"/>
                <w:szCs w:val="24"/>
              </w:rPr>
              <w:t>6.1</w:t>
            </w:r>
          </w:p>
        </w:tc>
        <w:tc>
          <w:tcPr>
            <w:tcW w:w="9072" w:type="dxa"/>
          </w:tcPr>
          <w:p w14:paraId="3740A1C2" w14:textId="77777777" w:rsidR="000F1669" w:rsidRPr="000F1669" w:rsidRDefault="000F1669" w:rsidP="000F1669">
            <w:pPr>
              <w:jc w:val="both"/>
              <w:rPr>
                <w:rFonts w:cstheme="minorHAnsi"/>
                <w:sz w:val="24"/>
                <w:szCs w:val="24"/>
              </w:rPr>
            </w:pPr>
            <w:r w:rsidRPr="000F1669">
              <w:rPr>
                <w:rFonts w:cstheme="minorHAnsi"/>
                <w:sz w:val="24"/>
                <w:szCs w:val="24"/>
              </w:rPr>
              <w:t xml:space="preserve">If twins, multiple birth children or brothers and sisters in the same year group are split by operation of the oversubscription criteria, the school will go above its Published Admission Number to accommodate all children unless this would make the class too large and prejudice the education of the other children. </w:t>
            </w:r>
          </w:p>
          <w:p w14:paraId="4EEEC223" w14:textId="4365AC45" w:rsidR="000F1669" w:rsidRPr="000F1669" w:rsidRDefault="000F1669" w:rsidP="009F1D9B">
            <w:pPr>
              <w:rPr>
                <w:rFonts w:cstheme="minorHAnsi"/>
                <w:sz w:val="12"/>
                <w:szCs w:val="12"/>
              </w:rPr>
            </w:pPr>
          </w:p>
        </w:tc>
      </w:tr>
    </w:tbl>
    <w:p w14:paraId="37FE974D" w14:textId="3CFF4495" w:rsidR="000F1669" w:rsidRDefault="000F1669"/>
    <w:p w14:paraId="27F6D947" w14:textId="00EC42A9" w:rsidR="000F1669" w:rsidRDefault="000F166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8A1891" w:rsidRPr="00C35CE2" w14:paraId="2DAA4B53" w14:textId="77777777" w:rsidTr="00585FDF">
        <w:tc>
          <w:tcPr>
            <w:tcW w:w="562" w:type="dxa"/>
          </w:tcPr>
          <w:p w14:paraId="02C8896B" w14:textId="21BA0C8A" w:rsidR="008A1891" w:rsidRPr="00C35CE2" w:rsidRDefault="008A1891" w:rsidP="009F1D9B">
            <w:pPr>
              <w:rPr>
                <w:b/>
                <w:sz w:val="24"/>
                <w:szCs w:val="24"/>
              </w:rPr>
            </w:pPr>
            <w:r>
              <w:rPr>
                <w:b/>
                <w:sz w:val="24"/>
                <w:szCs w:val="24"/>
              </w:rPr>
              <w:t>7</w:t>
            </w:r>
            <w:r w:rsidRPr="00C35CE2">
              <w:rPr>
                <w:b/>
                <w:sz w:val="24"/>
                <w:szCs w:val="24"/>
              </w:rPr>
              <w:t>.0</w:t>
            </w:r>
          </w:p>
        </w:tc>
        <w:tc>
          <w:tcPr>
            <w:tcW w:w="9072" w:type="dxa"/>
          </w:tcPr>
          <w:p w14:paraId="624C8C2B" w14:textId="57803DF9" w:rsidR="008A1891" w:rsidRPr="00C35CE2" w:rsidRDefault="008A1891" w:rsidP="009F1D9B">
            <w:pPr>
              <w:rPr>
                <w:b/>
                <w:sz w:val="24"/>
                <w:szCs w:val="24"/>
              </w:rPr>
            </w:pPr>
            <w:r>
              <w:rPr>
                <w:b/>
                <w:sz w:val="24"/>
                <w:szCs w:val="24"/>
              </w:rPr>
              <w:t>APPEALS</w:t>
            </w:r>
          </w:p>
        </w:tc>
      </w:tr>
      <w:tr w:rsidR="008A1891" w:rsidRPr="00C35CE2" w14:paraId="0BEEFEDE" w14:textId="77777777" w:rsidTr="00585FDF">
        <w:tc>
          <w:tcPr>
            <w:tcW w:w="562" w:type="dxa"/>
          </w:tcPr>
          <w:p w14:paraId="791879A1" w14:textId="52D615D0" w:rsidR="008A1891" w:rsidRPr="00C35CE2" w:rsidRDefault="008A1891" w:rsidP="009F1D9B">
            <w:pPr>
              <w:rPr>
                <w:sz w:val="24"/>
                <w:szCs w:val="24"/>
              </w:rPr>
            </w:pPr>
            <w:r>
              <w:rPr>
                <w:sz w:val="24"/>
                <w:szCs w:val="24"/>
              </w:rPr>
              <w:t>7.1</w:t>
            </w:r>
          </w:p>
        </w:tc>
        <w:tc>
          <w:tcPr>
            <w:tcW w:w="9072" w:type="dxa"/>
          </w:tcPr>
          <w:p w14:paraId="6EEFD74D" w14:textId="77777777" w:rsidR="008A1891" w:rsidRDefault="008A1891" w:rsidP="009F1D9B">
            <w:pPr>
              <w:rPr>
                <w:rFonts w:cstheme="minorHAnsi"/>
                <w:sz w:val="24"/>
                <w:szCs w:val="24"/>
              </w:rPr>
            </w:pPr>
            <w:r w:rsidRPr="008A1891">
              <w:rPr>
                <w:rFonts w:cstheme="minorHAnsi"/>
                <w:sz w:val="24"/>
                <w:szCs w:val="24"/>
              </w:rPr>
              <w:t>If it is necessary to refuse a place to a child, the applicant will be advised of their right of appeal.</w:t>
            </w:r>
          </w:p>
          <w:p w14:paraId="645AD6CA" w14:textId="5B6FE6A3" w:rsidR="008A1891" w:rsidRPr="008A1891" w:rsidRDefault="008A1891" w:rsidP="009F1D9B">
            <w:pPr>
              <w:rPr>
                <w:rFonts w:cstheme="minorHAnsi"/>
                <w:sz w:val="12"/>
                <w:szCs w:val="12"/>
              </w:rPr>
            </w:pPr>
          </w:p>
        </w:tc>
      </w:tr>
      <w:tr w:rsidR="008A1891" w:rsidRPr="00C35CE2" w14:paraId="4685462D" w14:textId="77777777" w:rsidTr="00585FDF">
        <w:tc>
          <w:tcPr>
            <w:tcW w:w="562" w:type="dxa"/>
          </w:tcPr>
          <w:p w14:paraId="02BBF459" w14:textId="5AA992CE" w:rsidR="008A1891" w:rsidRDefault="008A1891" w:rsidP="009F1D9B">
            <w:pPr>
              <w:rPr>
                <w:sz w:val="24"/>
                <w:szCs w:val="24"/>
              </w:rPr>
            </w:pPr>
            <w:r>
              <w:rPr>
                <w:sz w:val="24"/>
                <w:szCs w:val="24"/>
              </w:rPr>
              <w:t>7.2</w:t>
            </w:r>
          </w:p>
        </w:tc>
        <w:tc>
          <w:tcPr>
            <w:tcW w:w="9072" w:type="dxa"/>
          </w:tcPr>
          <w:p w14:paraId="02E60328" w14:textId="77777777" w:rsidR="008A1891" w:rsidRPr="008A1891" w:rsidRDefault="008A1891" w:rsidP="008A1891">
            <w:pPr>
              <w:suppressAutoHyphens/>
              <w:rPr>
                <w:rFonts w:cstheme="minorHAnsi"/>
                <w:sz w:val="24"/>
                <w:szCs w:val="24"/>
              </w:rPr>
            </w:pPr>
            <w:r w:rsidRPr="008A1891">
              <w:rPr>
                <w:rFonts w:cstheme="minorHAnsi"/>
                <w:sz w:val="24"/>
                <w:szCs w:val="24"/>
              </w:rPr>
              <w:t>The procedure for appeals relating to admissions will be in accordance with all relevant legislation. They are independent and organised by the County Council Legal Services Section and entirely separate from the admission system. The decision of the appeal panel is binding on all parties.</w:t>
            </w:r>
          </w:p>
          <w:p w14:paraId="7F99B36D" w14:textId="77777777" w:rsidR="008A1891" w:rsidRPr="008A1891" w:rsidRDefault="008A1891" w:rsidP="009F1D9B">
            <w:pPr>
              <w:jc w:val="both"/>
              <w:rPr>
                <w:rFonts w:cstheme="minorHAnsi"/>
                <w:sz w:val="12"/>
                <w:szCs w:val="12"/>
              </w:rPr>
            </w:pPr>
          </w:p>
        </w:tc>
      </w:tr>
      <w:tr w:rsidR="008A1891" w:rsidRPr="00C35CE2" w14:paraId="1D93A815" w14:textId="77777777" w:rsidTr="00585FDF">
        <w:tc>
          <w:tcPr>
            <w:tcW w:w="562" w:type="dxa"/>
          </w:tcPr>
          <w:p w14:paraId="5B593254" w14:textId="6E605271" w:rsidR="008A1891" w:rsidRDefault="008A1891" w:rsidP="009F1D9B">
            <w:pPr>
              <w:rPr>
                <w:sz w:val="24"/>
                <w:szCs w:val="24"/>
              </w:rPr>
            </w:pPr>
            <w:r>
              <w:rPr>
                <w:sz w:val="24"/>
                <w:szCs w:val="24"/>
              </w:rPr>
              <w:t>7.3</w:t>
            </w:r>
          </w:p>
        </w:tc>
        <w:tc>
          <w:tcPr>
            <w:tcW w:w="9072" w:type="dxa"/>
          </w:tcPr>
          <w:p w14:paraId="07ECAC1E" w14:textId="081685CE" w:rsidR="008A1891" w:rsidRPr="008A1891" w:rsidRDefault="008A1891" w:rsidP="009F1D9B">
            <w:pPr>
              <w:jc w:val="both"/>
              <w:rPr>
                <w:rFonts w:cstheme="minorHAnsi"/>
                <w:sz w:val="24"/>
                <w:szCs w:val="24"/>
              </w:rPr>
            </w:pPr>
            <w:r w:rsidRPr="008A1891">
              <w:rPr>
                <w:rFonts w:cstheme="minorHAnsi"/>
                <w:sz w:val="24"/>
                <w:szCs w:val="24"/>
              </w:rPr>
              <w:t xml:space="preserve">Information about the appeals procedure will be outlined on the response letter or can be found at </w:t>
            </w:r>
            <w:hyperlink r:id="rId11" w:history="1">
              <w:r w:rsidRPr="008A1891">
                <w:rPr>
                  <w:rStyle w:val="Hyperlink"/>
                  <w:rFonts w:cstheme="minorHAnsi"/>
                  <w:sz w:val="24"/>
                  <w:szCs w:val="24"/>
                </w:rPr>
                <w:t>www.lincolnshire.gov.uk/schooladmissions</w:t>
              </w:r>
            </w:hyperlink>
            <w:r w:rsidRPr="008A1891">
              <w:rPr>
                <w:rFonts w:cstheme="minorHAnsi"/>
                <w:sz w:val="24"/>
                <w:szCs w:val="24"/>
              </w:rPr>
              <w:t xml:space="preserve"> or in the document “Going to Primary School in Lincolnshire”.</w:t>
            </w:r>
          </w:p>
        </w:tc>
      </w:tr>
    </w:tbl>
    <w:p w14:paraId="02C60C0A" w14:textId="6A2125A2" w:rsidR="008A1891" w:rsidRDefault="008A1891"/>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B80E8D" w:rsidRPr="00C35CE2" w14:paraId="51DAAE86" w14:textId="77777777" w:rsidTr="00585FDF">
        <w:tc>
          <w:tcPr>
            <w:tcW w:w="562" w:type="dxa"/>
          </w:tcPr>
          <w:p w14:paraId="5529BD4F" w14:textId="041669C9" w:rsidR="00B80E8D" w:rsidRPr="00C35CE2" w:rsidRDefault="00B80E8D" w:rsidP="009F1D9B">
            <w:pPr>
              <w:rPr>
                <w:b/>
                <w:sz w:val="24"/>
                <w:szCs w:val="24"/>
              </w:rPr>
            </w:pPr>
            <w:r>
              <w:rPr>
                <w:b/>
                <w:sz w:val="24"/>
                <w:szCs w:val="24"/>
              </w:rPr>
              <w:lastRenderedPageBreak/>
              <w:t>8</w:t>
            </w:r>
            <w:r w:rsidRPr="00C35CE2">
              <w:rPr>
                <w:b/>
                <w:sz w:val="24"/>
                <w:szCs w:val="24"/>
              </w:rPr>
              <w:t>.0</w:t>
            </w:r>
          </w:p>
        </w:tc>
        <w:tc>
          <w:tcPr>
            <w:tcW w:w="9072" w:type="dxa"/>
          </w:tcPr>
          <w:p w14:paraId="3D506FB8" w14:textId="34823192" w:rsidR="00B80E8D" w:rsidRPr="00C35CE2" w:rsidRDefault="00585FDF" w:rsidP="009F1D9B">
            <w:pPr>
              <w:rPr>
                <w:b/>
                <w:sz w:val="24"/>
                <w:szCs w:val="24"/>
              </w:rPr>
            </w:pPr>
            <w:r>
              <w:rPr>
                <w:b/>
                <w:sz w:val="24"/>
                <w:szCs w:val="24"/>
              </w:rPr>
              <w:t>FAIR ACCESS PROTOCOLS</w:t>
            </w:r>
          </w:p>
        </w:tc>
      </w:tr>
      <w:tr w:rsidR="00B80E8D" w:rsidRPr="008A1891" w14:paraId="3E898E12" w14:textId="77777777" w:rsidTr="00585FDF">
        <w:tc>
          <w:tcPr>
            <w:tcW w:w="562" w:type="dxa"/>
          </w:tcPr>
          <w:p w14:paraId="4D662BDC" w14:textId="2725F9C5" w:rsidR="00B80E8D" w:rsidRPr="00C35CE2" w:rsidRDefault="00585FDF" w:rsidP="009F1D9B">
            <w:pPr>
              <w:rPr>
                <w:sz w:val="24"/>
                <w:szCs w:val="24"/>
              </w:rPr>
            </w:pPr>
            <w:r>
              <w:rPr>
                <w:sz w:val="24"/>
                <w:szCs w:val="24"/>
              </w:rPr>
              <w:t>8</w:t>
            </w:r>
            <w:r w:rsidR="00B80E8D">
              <w:rPr>
                <w:sz w:val="24"/>
                <w:szCs w:val="24"/>
              </w:rPr>
              <w:t>.1</w:t>
            </w:r>
          </w:p>
        </w:tc>
        <w:tc>
          <w:tcPr>
            <w:tcW w:w="9072" w:type="dxa"/>
          </w:tcPr>
          <w:p w14:paraId="0A64F369" w14:textId="77777777" w:rsidR="00585FDF" w:rsidRPr="00585FDF" w:rsidRDefault="00585FDF" w:rsidP="00585FDF">
            <w:pPr>
              <w:jc w:val="both"/>
              <w:rPr>
                <w:rFonts w:cstheme="minorHAnsi"/>
                <w:sz w:val="24"/>
                <w:szCs w:val="24"/>
              </w:rPr>
            </w:pPr>
            <w:r w:rsidRPr="00585FDF">
              <w:rPr>
                <w:rFonts w:cstheme="minorHAnsi"/>
                <w:sz w:val="24"/>
                <w:szCs w:val="24"/>
              </w:rPr>
              <w:t>Local Authorities are required to have Fair Access Protocols in order to make sure that unplaced children who live in the home local authority, especially the most vulnerable, are offered a place at a suitable school as quickly as possible. This includes admitting children above the published admissions number to schools that are already full. Students allocated under fair access protocols will take precedence over those on a waiting list. Branston Junior Academy will participate in Lincolnshire County Councils fair access protocol.</w:t>
            </w:r>
          </w:p>
          <w:p w14:paraId="132CF396" w14:textId="77777777" w:rsidR="00B80E8D" w:rsidRPr="008A1891" w:rsidRDefault="00B80E8D" w:rsidP="009F1D9B">
            <w:pPr>
              <w:rPr>
                <w:rFonts w:cstheme="minorHAnsi"/>
                <w:sz w:val="12"/>
                <w:szCs w:val="12"/>
              </w:rPr>
            </w:pPr>
          </w:p>
        </w:tc>
      </w:tr>
    </w:tbl>
    <w:p w14:paraId="56B95B2D" w14:textId="1FEBA9E3" w:rsidR="00585FDF" w:rsidRDefault="00585FDF"/>
    <w:p w14:paraId="2EE134EB" w14:textId="698142F2" w:rsidR="00585FDF" w:rsidRDefault="00585FDF"/>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585FDF" w:rsidRPr="00C35CE2" w14:paraId="011A1E19" w14:textId="77777777" w:rsidTr="00585FDF">
        <w:tc>
          <w:tcPr>
            <w:tcW w:w="562" w:type="dxa"/>
          </w:tcPr>
          <w:p w14:paraId="4C462D97" w14:textId="18DA3BBA" w:rsidR="00585FDF" w:rsidRPr="00C35CE2" w:rsidRDefault="00585FDF" w:rsidP="009F1D9B">
            <w:pPr>
              <w:rPr>
                <w:b/>
                <w:sz w:val="24"/>
                <w:szCs w:val="24"/>
              </w:rPr>
            </w:pPr>
            <w:r>
              <w:rPr>
                <w:b/>
                <w:sz w:val="24"/>
                <w:szCs w:val="24"/>
              </w:rPr>
              <w:t>9</w:t>
            </w:r>
            <w:r w:rsidRPr="00C35CE2">
              <w:rPr>
                <w:b/>
                <w:sz w:val="24"/>
                <w:szCs w:val="24"/>
              </w:rPr>
              <w:t>.0</w:t>
            </w:r>
          </w:p>
        </w:tc>
        <w:tc>
          <w:tcPr>
            <w:tcW w:w="9072" w:type="dxa"/>
          </w:tcPr>
          <w:p w14:paraId="3B4FD7E4" w14:textId="76927C70" w:rsidR="00585FDF" w:rsidRPr="00C35CE2" w:rsidRDefault="00585FDF" w:rsidP="009F1D9B">
            <w:pPr>
              <w:rPr>
                <w:b/>
                <w:sz w:val="24"/>
                <w:szCs w:val="24"/>
              </w:rPr>
            </w:pPr>
            <w:r>
              <w:rPr>
                <w:b/>
                <w:sz w:val="24"/>
                <w:szCs w:val="24"/>
              </w:rPr>
              <w:t>UK SERVICE PERSONNEL (UK ARMED FORCES)</w:t>
            </w:r>
          </w:p>
        </w:tc>
      </w:tr>
      <w:tr w:rsidR="00585FDF" w:rsidRPr="008A1891" w14:paraId="52CC17C4" w14:textId="77777777" w:rsidTr="00585FDF">
        <w:tc>
          <w:tcPr>
            <w:tcW w:w="562" w:type="dxa"/>
          </w:tcPr>
          <w:p w14:paraId="62015782" w14:textId="4F65F548" w:rsidR="00585FDF" w:rsidRPr="00C35CE2" w:rsidRDefault="00585FDF" w:rsidP="009F1D9B">
            <w:pPr>
              <w:rPr>
                <w:sz w:val="24"/>
                <w:szCs w:val="24"/>
              </w:rPr>
            </w:pPr>
            <w:r>
              <w:rPr>
                <w:sz w:val="24"/>
                <w:szCs w:val="24"/>
              </w:rPr>
              <w:t>9.1</w:t>
            </w:r>
          </w:p>
        </w:tc>
        <w:tc>
          <w:tcPr>
            <w:tcW w:w="9072" w:type="dxa"/>
          </w:tcPr>
          <w:p w14:paraId="197F9638" w14:textId="77777777" w:rsidR="00585FDF" w:rsidRPr="00585FDF" w:rsidRDefault="00585FDF" w:rsidP="00585FDF">
            <w:pPr>
              <w:suppressAutoHyphens/>
              <w:jc w:val="both"/>
              <w:rPr>
                <w:rFonts w:cstheme="minorHAnsi"/>
                <w:sz w:val="24"/>
                <w:szCs w:val="24"/>
              </w:rPr>
            </w:pPr>
            <w:r w:rsidRPr="00585FDF">
              <w:rPr>
                <w:rFonts w:cstheme="minorHAnsi"/>
                <w:sz w:val="24"/>
                <w:szCs w:val="24"/>
              </w:rPr>
              <w:t>For families of UK service personnel with a confirmed posting to the area, or crown servants returning to live in the area from overseas, the Governors will:</w:t>
            </w:r>
          </w:p>
          <w:p w14:paraId="4EB2A21B" w14:textId="77777777" w:rsidR="00585FDF" w:rsidRPr="00585FDF" w:rsidRDefault="00585FDF" w:rsidP="00585FDF">
            <w:pPr>
              <w:numPr>
                <w:ilvl w:val="0"/>
                <w:numId w:val="29"/>
              </w:numPr>
              <w:suppressAutoHyphens/>
              <w:ind w:left="319" w:hanging="284"/>
              <w:jc w:val="both"/>
              <w:rPr>
                <w:rFonts w:cstheme="minorHAnsi"/>
                <w:sz w:val="24"/>
                <w:szCs w:val="24"/>
              </w:rPr>
            </w:pPr>
            <w:r w:rsidRPr="00585FDF">
              <w:rPr>
                <w:rFonts w:cstheme="minorHAnsi"/>
                <w:sz w:val="24"/>
                <w:szCs w:val="24"/>
              </w:rPr>
              <w:t>Process an application in advance of the family arriving in the area, provided it is accompanied by an official letter that declares a relocation date and a Unit postal address, intended address or quartering address to use when considering the application against the school’s oversubscription criteria.</w:t>
            </w:r>
          </w:p>
          <w:p w14:paraId="3601D5C1" w14:textId="77777777" w:rsidR="00585FDF" w:rsidRPr="00585FDF" w:rsidRDefault="00585FDF" w:rsidP="00585FDF">
            <w:pPr>
              <w:numPr>
                <w:ilvl w:val="0"/>
                <w:numId w:val="28"/>
              </w:numPr>
              <w:suppressAutoHyphens/>
              <w:ind w:left="319" w:hanging="284"/>
              <w:jc w:val="both"/>
              <w:rPr>
                <w:rFonts w:cstheme="minorHAnsi"/>
                <w:sz w:val="24"/>
                <w:szCs w:val="24"/>
              </w:rPr>
            </w:pPr>
            <w:r w:rsidRPr="00585FDF">
              <w:rPr>
                <w:rFonts w:cstheme="minorHAnsi"/>
                <w:sz w:val="24"/>
                <w:szCs w:val="24"/>
              </w:rPr>
              <w:t>Accept a Unit postal address or quartering area address for admissions purposes for a service child where the parent requests this.</w:t>
            </w:r>
          </w:p>
          <w:p w14:paraId="1D1BE926" w14:textId="77777777" w:rsidR="00585FDF" w:rsidRPr="00585FDF" w:rsidRDefault="00585FDF" w:rsidP="00585FDF">
            <w:pPr>
              <w:jc w:val="both"/>
              <w:rPr>
                <w:rFonts w:cstheme="minorHAnsi"/>
                <w:sz w:val="12"/>
                <w:szCs w:val="12"/>
              </w:rPr>
            </w:pPr>
          </w:p>
        </w:tc>
      </w:tr>
      <w:tr w:rsidR="00585FDF" w:rsidRPr="008A1891" w14:paraId="0BA2A363" w14:textId="77777777" w:rsidTr="00585FDF">
        <w:tc>
          <w:tcPr>
            <w:tcW w:w="562" w:type="dxa"/>
          </w:tcPr>
          <w:p w14:paraId="7323965E" w14:textId="533881D5" w:rsidR="00585FDF" w:rsidRDefault="00585FDF" w:rsidP="009F1D9B">
            <w:pPr>
              <w:rPr>
                <w:sz w:val="24"/>
                <w:szCs w:val="24"/>
              </w:rPr>
            </w:pPr>
            <w:r>
              <w:rPr>
                <w:sz w:val="24"/>
                <w:szCs w:val="24"/>
              </w:rPr>
              <w:t>9.2</w:t>
            </w:r>
          </w:p>
        </w:tc>
        <w:tc>
          <w:tcPr>
            <w:tcW w:w="9072" w:type="dxa"/>
          </w:tcPr>
          <w:p w14:paraId="6C4B9152"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The Governors will not refuse a service child a place because the family does not have an intended address or does not yet live in the area. </w:t>
            </w:r>
          </w:p>
          <w:p w14:paraId="374C77F4" w14:textId="77777777" w:rsidR="00585FDF" w:rsidRPr="00585FDF" w:rsidRDefault="00585FDF" w:rsidP="009F1D9B">
            <w:pPr>
              <w:jc w:val="both"/>
              <w:rPr>
                <w:rFonts w:cstheme="minorHAnsi"/>
                <w:sz w:val="12"/>
                <w:szCs w:val="12"/>
              </w:rPr>
            </w:pPr>
          </w:p>
        </w:tc>
      </w:tr>
      <w:tr w:rsidR="00585FDF" w:rsidRPr="008A1891" w14:paraId="4C269463" w14:textId="77777777" w:rsidTr="00585FDF">
        <w:tc>
          <w:tcPr>
            <w:tcW w:w="562" w:type="dxa"/>
          </w:tcPr>
          <w:p w14:paraId="6DAAC966" w14:textId="0A152366" w:rsidR="00585FDF" w:rsidRDefault="00585FDF" w:rsidP="009F1D9B">
            <w:pPr>
              <w:rPr>
                <w:sz w:val="24"/>
                <w:szCs w:val="24"/>
              </w:rPr>
            </w:pPr>
            <w:r>
              <w:rPr>
                <w:sz w:val="24"/>
                <w:szCs w:val="24"/>
              </w:rPr>
              <w:t>9.3</w:t>
            </w:r>
          </w:p>
        </w:tc>
        <w:tc>
          <w:tcPr>
            <w:tcW w:w="9072" w:type="dxa"/>
          </w:tcPr>
          <w:p w14:paraId="3207FDB6" w14:textId="77777777" w:rsidR="00585FDF" w:rsidRPr="00585FDF" w:rsidRDefault="00585FDF" w:rsidP="00585FDF">
            <w:pPr>
              <w:suppressAutoHyphens/>
              <w:jc w:val="both"/>
              <w:rPr>
                <w:rFonts w:cstheme="minorHAnsi"/>
                <w:sz w:val="24"/>
                <w:szCs w:val="24"/>
              </w:rPr>
            </w:pPr>
            <w:r w:rsidRPr="00585FDF">
              <w:rPr>
                <w:rFonts w:cstheme="minorHAnsi"/>
                <w:sz w:val="24"/>
                <w:szCs w:val="24"/>
              </w:rPr>
              <w:t>Evidence of an intended address will be required such as tenancy agreement, or mortgage statement. Please contact the school for more details.</w:t>
            </w:r>
          </w:p>
          <w:p w14:paraId="4BFD36A7" w14:textId="77777777" w:rsidR="00585FDF" w:rsidRPr="00585FDF" w:rsidRDefault="00585FDF" w:rsidP="009F1D9B">
            <w:pPr>
              <w:jc w:val="both"/>
              <w:rPr>
                <w:rFonts w:cstheme="minorHAnsi"/>
                <w:sz w:val="12"/>
                <w:szCs w:val="12"/>
              </w:rPr>
            </w:pPr>
          </w:p>
        </w:tc>
      </w:tr>
      <w:tr w:rsidR="00585FDF" w:rsidRPr="008A1891" w14:paraId="232D45EE" w14:textId="77777777" w:rsidTr="00585FDF">
        <w:tc>
          <w:tcPr>
            <w:tcW w:w="562" w:type="dxa"/>
          </w:tcPr>
          <w:p w14:paraId="05F4BF6D" w14:textId="022A6858" w:rsidR="00585FDF" w:rsidRDefault="00585FDF" w:rsidP="009F1D9B">
            <w:pPr>
              <w:rPr>
                <w:sz w:val="24"/>
                <w:szCs w:val="24"/>
              </w:rPr>
            </w:pPr>
            <w:r>
              <w:rPr>
                <w:sz w:val="24"/>
                <w:szCs w:val="24"/>
              </w:rPr>
              <w:t>9.4</w:t>
            </w:r>
          </w:p>
        </w:tc>
        <w:tc>
          <w:tcPr>
            <w:tcW w:w="9072" w:type="dxa"/>
          </w:tcPr>
          <w:p w14:paraId="345DBAF8" w14:textId="2C0461DA" w:rsidR="00585FDF" w:rsidRPr="00585FDF" w:rsidRDefault="00585FDF" w:rsidP="00585FDF">
            <w:pPr>
              <w:suppressAutoHyphens/>
              <w:jc w:val="both"/>
              <w:rPr>
                <w:rFonts w:cstheme="minorHAnsi"/>
                <w:sz w:val="24"/>
                <w:szCs w:val="24"/>
              </w:rPr>
            </w:pPr>
            <w:r w:rsidRPr="00585FDF">
              <w:rPr>
                <w:rFonts w:cstheme="minorHAnsi"/>
                <w:sz w:val="24"/>
                <w:szCs w:val="24"/>
              </w:rPr>
              <w:t xml:space="preserve">For late coordinated applications and in year applications supported by the appropriate military documentation, we will aim to remove any disadvantage to UK service personnel (UK Armed Forces). </w:t>
            </w:r>
          </w:p>
          <w:p w14:paraId="0ADA994F" w14:textId="77777777" w:rsidR="00585FDF" w:rsidRPr="00585FDF" w:rsidRDefault="00585FDF" w:rsidP="00585FDF">
            <w:pPr>
              <w:pStyle w:val="ListParagraph"/>
              <w:rPr>
                <w:rFonts w:asciiTheme="minorHAnsi" w:hAnsiTheme="minorHAnsi" w:cstheme="minorHAnsi"/>
                <w:sz w:val="12"/>
                <w:szCs w:val="12"/>
              </w:rPr>
            </w:pPr>
          </w:p>
          <w:p w14:paraId="7F381DAC" w14:textId="77777777" w:rsidR="00585FDF" w:rsidRPr="00585FDF" w:rsidRDefault="00585FDF" w:rsidP="00585FDF">
            <w:pPr>
              <w:jc w:val="both"/>
              <w:rPr>
                <w:rFonts w:cstheme="minorHAnsi"/>
                <w:sz w:val="24"/>
                <w:szCs w:val="24"/>
              </w:rPr>
            </w:pPr>
            <w:r w:rsidRPr="00585FDF">
              <w:rPr>
                <w:rFonts w:cstheme="minorHAnsi"/>
                <w:sz w:val="24"/>
                <w:szCs w:val="24"/>
              </w:rPr>
              <w:t>The school's Governors will consider whether:</w:t>
            </w:r>
          </w:p>
          <w:p w14:paraId="26D7559C"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An application from that address would normally succeed in an oversubscribed year</w:t>
            </w:r>
          </w:p>
          <w:p w14:paraId="2DFBFA8B"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There is any child on the reserve list with higher priority under the oversubscription criteria. This is because we must only allocate places based on the criteria and must not admit a Services child ahead of another child with higher priority under the criteria. </w:t>
            </w:r>
          </w:p>
          <w:p w14:paraId="36C77B2A"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 prejudice from admitting an extra child would be excessive. </w:t>
            </w:r>
          </w:p>
          <w:p w14:paraId="19606C73" w14:textId="77777777" w:rsidR="00585FDF" w:rsidRPr="00585FDF" w:rsidRDefault="00585FDF" w:rsidP="009F1D9B">
            <w:pPr>
              <w:jc w:val="both"/>
              <w:rPr>
                <w:rFonts w:cstheme="minorHAnsi"/>
                <w:sz w:val="12"/>
                <w:szCs w:val="12"/>
              </w:rPr>
            </w:pPr>
          </w:p>
        </w:tc>
      </w:tr>
      <w:tr w:rsidR="00585FDF" w:rsidRPr="008A1891" w14:paraId="2F53C6E0" w14:textId="77777777" w:rsidTr="00585FDF">
        <w:tc>
          <w:tcPr>
            <w:tcW w:w="562" w:type="dxa"/>
          </w:tcPr>
          <w:p w14:paraId="188C640F" w14:textId="52E389C7" w:rsidR="00585FDF" w:rsidRDefault="00585FDF" w:rsidP="009F1D9B">
            <w:pPr>
              <w:rPr>
                <w:sz w:val="24"/>
                <w:szCs w:val="24"/>
              </w:rPr>
            </w:pPr>
            <w:r>
              <w:rPr>
                <w:sz w:val="24"/>
                <w:szCs w:val="24"/>
              </w:rPr>
              <w:t>9.5</w:t>
            </w:r>
          </w:p>
        </w:tc>
        <w:tc>
          <w:tcPr>
            <w:tcW w:w="9072" w:type="dxa"/>
          </w:tcPr>
          <w:p w14:paraId="5CE74520" w14:textId="2AC41018" w:rsidR="00585FDF" w:rsidRPr="00585FDF" w:rsidRDefault="00585FDF" w:rsidP="00585FDF">
            <w:pPr>
              <w:suppressAutoHyphens/>
              <w:jc w:val="both"/>
              <w:rPr>
                <w:rFonts w:cstheme="minorHAnsi"/>
                <w:sz w:val="24"/>
                <w:szCs w:val="24"/>
              </w:rPr>
            </w:pPr>
            <w:r w:rsidRPr="00585FDF">
              <w:rPr>
                <w:rFonts w:cstheme="minorHAnsi"/>
                <w:sz w:val="24"/>
                <w:szCs w:val="24"/>
              </w:rPr>
              <w:t>The Governors have discretion to admit above the admission number in these circumstances if they wish but are not obliged to do so. If a place is refused, you will be informed of your right of appeal.</w:t>
            </w:r>
          </w:p>
        </w:tc>
      </w:tr>
      <w:tr w:rsidR="00585FDF" w:rsidRPr="008A1891" w14:paraId="09849778" w14:textId="77777777" w:rsidTr="00585FDF">
        <w:tc>
          <w:tcPr>
            <w:tcW w:w="562" w:type="dxa"/>
          </w:tcPr>
          <w:p w14:paraId="16BEEDCC" w14:textId="10726308" w:rsidR="00585FDF" w:rsidRDefault="00585FDF" w:rsidP="009F1D9B">
            <w:pPr>
              <w:rPr>
                <w:sz w:val="24"/>
                <w:szCs w:val="24"/>
              </w:rPr>
            </w:pPr>
            <w:r>
              <w:rPr>
                <w:sz w:val="24"/>
                <w:szCs w:val="24"/>
              </w:rPr>
              <w:t>9.6</w:t>
            </w:r>
          </w:p>
        </w:tc>
        <w:tc>
          <w:tcPr>
            <w:tcW w:w="9072" w:type="dxa"/>
          </w:tcPr>
          <w:p w14:paraId="4F43BE54"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We will need the notice of posting or official government letter and posting address before we can consider an application under these arrangements. </w:t>
            </w:r>
          </w:p>
          <w:p w14:paraId="35B55B84" w14:textId="77777777" w:rsidR="00585FDF" w:rsidRPr="00585FDF" w:rsidRDefault="00585FDF" w:rsidP="009F1D9B">
            <w:pPr>
              <w:jc w:val="both"/>
              <w:rPr>
                <w:rFonts w:cstheme="minorHAnsi"/>
                <w:sz w:val="24"/>
                <w:szCs w:val="24"/>
              </w:rPr>
            </w:pPr>
          </w:p>
        </w:tc>
      </w:tr>
    </w:tbl>
    <w:p w14:paraId="1EF230C8" w14:textId="4AAA2348" w:rsidR="00585FDF" w:rsidRDefault="00585FDF"/>
    <w:p w14:paraId="7C18591E" w14:textId="4D1FDD8B" w:rsidR="00585FDF" w:rsidRDefault="00585FDF"/>
    <w:p w14:paraId="5A82EAE5" w14:textId="6B7A4561" w:rsidR="00585FDF" w:rsidRDefault="00585FDF"/>
    <w:p w14:paraId="4CC4938C" w14:textId="2C5D3EB2" w:rsidR="00585FDF" w:rsidRDefault="00585FDF"/>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585FDF" w:rsidRPr="00C35CE2" w14:paraId="23B6781B" w14:textId="77777777" w:rsidTr="009F1D9B">
        <w:tc>
          <w:tcPr>
            <w:tcW w:w="562" w:type="dxa"/>
          </w:tcPr>
          <w:p w14:paraId="41A13720" w14:textId="0C8EED15" w:rsidR="00585FDF" w:rsidRPr="00C35CE2" w:rsidRDefault="00585FDF" w:rsidP="009F1D9B">
            <w:pPr>
              <w:rPr>
                <w:b/>
                <w:sz w:val="24"/>
                <w:szCs w:val="24"/>
              </w:rPr>
            </w:pPr>
            <w:bookmarkStart w:id="1" w:name="_Hlk162447732"/>
            <w:r>
              <w:rPr>
                <w:b/>
                <w:sz w:val="24"/>
                <w:szCs w:val="24"/>
              </w:rPr>
              <w:lastRenderedPageBreak/>
              <w:t>10</w:t>
            </w:r>
            <w:r w:rsidRPr="00C35CE2">
              <w:rPr>
                <w:b/>
                <w:sz w:val="24"/>
                <w:szCs w:val="24"/>
              </w:rPr>
              <w:t>.0</w:t>
            </w:r>
          </w:p>
        </w:tc>
        <w:tc>
          <w:tcPr>
            <w:tcW w:w="9072" w:type="dxa"/>
          </w:tcPr>
          <w:p w14:paraId="60CC967F" w14:textId="6BDE3D8A" w:rsidR="00585FDF" w:rsidRPr="00C35CE2" w:rsidRDefault="00585FDF" w:rsidP="009F1D9B">
            <w:pPr>
              <w:rPr>
                <w:b/>
                <w:sz w:val="24"/>
                <w:szCs w:val="24"/>
              </w:rPr>
            </w:pPr>
            <w:r>
              <w:rPr>
                <w:b/>
                <w:sz w:val="24"/>
                <w:szCs w:val="24"/>
              </w:rPr>
              <w:t>PROCESS OF APPLICATION</w:t>
            </w:r>
          </w:p>
        </w:tc>
      </w:tr>
      <w:tr w:rsidR="00585FDF" w:rsidRPr="00585FDF" w14:paraId="3B9C1957" w14:textId="77777777" w:rsidTr="009F1D9B">
        <w:tc>
          <w:tcPr>
            <w:tcW w:w="562" w:type="dxa"/>
          </w:tcPr>
          <w:p w14:paraId="2A2A61DA" w14:textId="118FEC10" w:rsidR="00585FDF" w:rsidRPr="00C35CE2" w:rsidRDefault="00585FDF" w:rsidP="009F1D9B">
            <w:pPr>
              <w:rPr>
                <w:sz w:val="24"/>
                <w:szCs w:val="24"/>
              </w:rPr>
            </w:pPr>
            <w:r>
              <w:rPr>
                <w:sz w:val="24"/>
                <w:szCs w:val="24"/>
              </w:rPr>
              <w:t>10.1</w:t>
            </w:r>
          </w:p>
        </w:tc>
        <w:tc>
          <w:tcPr>
            <w:tcW w:w="9072" w:type="dxa"/>
          </w:tcPr>
          <w:p w14:paraId="38338388" w14:textId="77777777" w:rsidR="00585FDF" w:rsidRPr="00585FDF" w:rsidRDefault="00585FDF" w:rsidP="009F1D9B">
            <w:pPr>
              <w:jc w:val="both"/>
              <w:rPr>
                <w:rFonts w:cstheme="minorHAnsi"/>
                <w:bCs/>
                <w:sz w:val="24"/>
                <w:szCs w:val="24"/>
              </w:rPr>
            </w:pPr>
            <w:r w:rsidRPr="00585FDF">
              <w:rPr>
                <w:rFonts w:cstheme="minorHAnsi"/>
                <w:bCs/>
                <w:sz w:val="24"/>
                <w:szCs w:val="24"/>
              </w:rPr>
              <w:t xml:space="preserve">Arrangements for applications for places in Year 3 at Branston Junior Academy will be made in accordance with Lincolnshire County Council’s </w:t>
            </w:r>
            <w:proofErr w:type="spellStart"/>
            <w:r w:rsidRPr="00585FDF">
              <w:rPr>
                <w:rFonts w:cstheme="minorHAnsi"/>
                <w:bCs/>
                <w:sz w:val="24"/>
                <w:szCs w:val="24"/>
              </w:rPr>
              <w:t>co-ordinated</w:t>
            </w:r>
            <w:proofErr w:type="spellEnd"/>
            <w:r w:rsidRPr="00585FDF">
              <w:rPr>
                <w:rFonts w:cstheme="minorHAnsi"/>
                <w:bCs/>
                <w:sz w:val="24"/>
                <w:szCs w:val="24"/>
              </w:rPr>
              <w:t xml:space="preserve"> admission arrangements; parents resident in Lincolnshire can apply online at </w:t>
            </w:r>
            <w:hyperlink r:id="rId12"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they can also apply by telephone, or ask for a hard copy application form, by telephoning 01522 782030. </w:t>
            </w:r>
          </w:p>
          <w:p w14:paraId="223A8F67" w14:textId="4B132306" w:rsidR="00585FDF" w:rsidRPr="00585FDF" w:rsidRDefault="00585FDF" w:rsidP="009F1D9B">
            <w:pPr>
              <w:jc w:val="both"/>
              <w:rPr>
                <w:rFonts w:cstheme="minorHAnsi"/>
                <w:sz w:val="12"/>
                <w:szCs w:val="12"/>
              </w:rPr>
            </w:pPr>
          </w:p>
        </w:tc>
      </w:tr>
      <w:tr w:rsidR="00585FDF" w:rsidRPr="00585FDF" w14:paraId="6F9AE492" w14:textId="77777777" w:rsidTr="009F1D9B">
        <w:tc>
          <w:tcPr>
            <w:tcW w:w="562" w:type="dxa"/>
          </w:tcPr>
          <w:p w14:paraId="6E84FDE9" w14:textId="54D9C1E9" w:rsidR="00585FDF" w:rsidRDefault="00585FDF" w:rsidP="009F1D9B">
            <w:pPr>
              <w:rPr>
                <w:sz w:val="24"/>
                <w:szCs w:val="24"/>
              </w:rPr>
            </w:pPr>
            <w:r>
              <w:rPr>
                <w:sz w:val="24"/>
                <w:szCs w:val="24"/>
              </w:rPr>
              <w:t>10.2</w:t>
            </w:r>
          </w:p>
        </w:tc>
        <w:tc>
          <w:tcPr>
            <w:tcW w:w="9072" w:type="dxa"/>
          </w:tcPr>
          <w:p w14:paraId="1E9D49FA" w14:textId="23CDF4CE" w:rsidR="00585FDF" w:rsidRPr="00585FDF" w:rsidRDefault="00585FDF" w:rsidP="009F1D9B">
            <w:pPr>
              <w:jc w:val="both"/>
              <w:rPr>
                <w:rFonts w:cstheme="minorHAnsi"/>
                <w:bCs/>
                <w:sz w:val="24"/>
                <w:szCs w:val="24"/>
              </w:rPr>
            </w:pPr>
            <w:r w:rsidRPr="00585FDF">
              <w:rPr>
                <w:rFonts w:cstheme="minorHAnsi"/>
                <w:bCs/>
                <w:sz w:val="24"/>
                <w:szCs w:val="24"/>
              </w:rPr>
              <w:t xml:space="preserve">Parents resident in other areas must apply through their home local authority. Branston Junior Academy will adhere to the timescales outlined in the Lincolnshire County Council coordinated admissions scheme available at </w:t>
            </w:r>
            <w:hyperlink r:id="rId13"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for these applications and the relevant Local Authority will make the offers of places on our behalf as required by the School Admissions Code (2014). </w:t>
            </w:r>
          </w:p>
          <w:p w14:paraId="50C9FA79" w14:textId="15B01188" w:rsidR="00585FDF" w:rsidRPr="00585FDF" w:rsidRDefault="00585FDF" w:rsidP="009F1D9B">
            <w:pPr>
              <w:jc w:val="both"/>
              <w:rPr>
                <w:rFonts w:cstheme="minorHAnsi"/>
                <w:sz w:val="12"/>
                <w:szCs w:val="12"/>
              </w:rPr>
            </w:pPr>
          </w:p>
        </w:tc>
      </w:tr>
      <w:tr w:rsidR="00585FDF" w:rsidRPr="00585FDF" w14:paraId="018FFA34" w14:textId="77777777" w:rsidTr="009F1D9B">
        <w:tc>
          <w:tcPr>
            <w:tcW w:w="562" w:type="dxa"/>
          </w:tcPr>
          <w:p w14:paraId="243FB578" w14:textId="0FA159E2" w:rsidR="00585FDF" w:rsidRDefault="00585FDF" w:rsidP="009F1D9B">
            <w:pPr>
              <w:rPr>
                <w:sz w:val="24"/>
                <w:szCs w:val="24"/>
              </w:rPr>
            </w:pPr>
            <w:r>
              <w:rPr>
                <w:sz w:val="24"/>
                <w:szCs w:val="24"/>
              </w:rPr>
              <w:t>10.3</w:t>
            </w:r>
          </w:p>
        </w:tc>
        <w:tc>
          <w:tcPr>
            <w:tcW w:w="9072" w:type="dxa"/>
          </w:tcPr>
          <w:p w14:paraId="0EC39DF8" w14:textId="778AE924" w:rsidR="00585FDF" w:rsidRPr="00585FDF" w:rsidRDefault="00585FDF" w:rsidP="009F1D9B">
            <w:pPr>
              <w:jc w:val="both"/>
              <w:rPr>
                <w:rFonts w:cstheme="minorHAnsi"/>
                <w:sz w:val="24"/>
                <w:szCs w:val="24"/>
              </w:rPr>
            </w:pPr>
            <w:r w:rsidRPr="00585FDF">
              <w:rPr>
                <w:rFonts w:cstheme="minorHAnsi"/>
                <w:bCs/>
                <w:sz w:val="24"/>
                <w:szCs w:val="24"/>
              </w:rPr>
              <w:t>Arrangements for applications for Years 3, 4, 5 or 6; after September 202</w:t>
            </w:r>
            <w:r w:rsidR="00AC3A28">
              <w:rPr>
                <w:rFonts w:cstheme="minorHAnsi"/>
                <w:bCs/>
                <w:sz w:val="24"/>
                <w:szCs w:val="24"/>
              </w:rPr>
              <w:t>4</w:t>
            </w:r>
            <w:bookmarkStart w:id="2" w:name="_GoBack"/>
            <w:bookmarkEnd w:id="2"/>
            <w:r w:rsidRPr="00585FDF">
              <w:rPr>
                <w:rFonts w:cstheme="minorHAnsi"/>
                <w:bCs/>
                <w:sz w:val="24"/>
                <w:szCs w:val="24"/>
              </w:rPr>
              <w:t>; need to follow the procedures for ‘In Year Admissions’.</w:t>
            </w:r>
          </w:p>
        </w:tc>
      </w:tr>
      <w:bookmarkEnd w:id="1"/>
    </w:tbl>
    <w:p w14:paraId="103B0E88" w14:textId="2F353E08" w:rsidR="00585FDF" w:rsidRDefault="00585FDF"/>
    <w:p w14:paraId="28997F6A" w14:textId="23B9DC6D" w:rsidR="00585FDF" w:rsidRDefault="00585FDF"/>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585FDF" w:rsidRPr="00C35CE2" w14:paraId="44CD8E3A" w14:textId="77777777" w:rsidTr="00585FDF">
        <w:tc>
          <w:tcPr>
            <w:tcW w:w="646" w:type="dxa"/>
          </w:tcPr>
          <w:p w14:paraId="10CC680B" w14:textId="4B8437DC" w:rsidR="00585FDF" w:rsidRPr="00C35CE2" w:rsidRDefault="00585FDF" w:rsidP="009F1D9B">
            <w:pPr>
              <w:rPr>
                <w:b/>
                <w:sz w:val="24"/>
                <w:szCs w:val="24"/>
              </w:rPr>
            </w:pPr>
            <w:r>
              <w:rPr>
                <w:b/>
                <w:sz w:val="24"/>
                <w:szCs w:val="24"/>
              </w:rPr>
              <w:t>11</w:t>
            </w:r>
            <w:r w:rsidRPr="00C35CE2">
              <w:rPr>
                <w:b/>
                <w:sz w:val="24"/>
                <w:szCs w:val="24"/>
              </w:rPr>
              <w:t>.0</w:t>
            </w:r>
          </w:p>
        </w:tc>
        <w:tc>
          <w:tcPr>
            <w:tcW w:w="8988" w:type="dxa"/>
          </w:tcPr>
          <w:p w14:paraId="0CC03568" w14:textId="6DED4C14" w:rsidR="00585FDF" w:rsidRPr="00C35CE2" w:rsidRDefault="00585FDF" w:rsidP="009F1D9B">
            <w:pPr>
              <w:rPr>
                <w:b/>
                <w:sz w:val="24"/>
                <w:szCs w:val="24"/>
              </w:rPr>
            </w:pPr>
            <w:r>
              <w:rPr>
                <w:b/>
                <w:sz w:val="24"/>
                <w:szCs w:val="24"/>
              </w:rPr>
              <w:t>IN-YEAR ADMISSIONS</w:t>
            </w:r>
          </w:p>
        </w:tc>
      </w:tr>
      <w:tr w:rsidR="00585FDF" w:rsidRPr="00585FDF" w14:paraId="774F5322" w14:textId="77777777" w:rsidTr="00585FDF">
        <w:tc>
          <w:tcPr>
            <w:tcW w:w="646" w:type="dxa"/>
          </w:tcPr>
          <w:p w14:paraId="1CD630CC" w14:textId="3AA08B18" w:rsidR="00585FDF" w:rsidRPr="00C35CE2" w:rsidRDefault="00585FDF" w:rsidP="009F1D9B">
            <w:pPr>
              <w:rPr>
                <w:sz w:val="24"/>
                <w:szCs w:val="24"/>
              </w:rPr>
            </w:pPr>
            <w:r>
              <w:rPr>
                <w:sz w:val="24"/>
                <w:szCs w:val="24"/>
              </w:rPr>
              <w:t>11.1</w:t>
            </w:r>
          </w:p>
        </w:tc>
        <w:tc>
          <w:tcPr>
            <w:tcW w:w="8988" w:type="dxa"/>
          </w:tcPr>
          <w:p w14:paraId="391CA90F" w14:textId="2325E91D" w:rsidR="00585FDF" w:rsidRPr="00585FDF" w:rsidRDefault="00585FDF" w:rsidP="009F1D9B">
            <w:pPr>
              <w:jc w:val="both"/>
              <w:rPr>
                <w:rFonts w:cstheme="minorHAnsi"/>
                <w:sz w:val="24"/>
                <w:szCs w:val="24"/>
              </w:rPr>
            </w:pPr>
            <w:r w:rsidRPr="00585FDF">
              <w:rPr>
                <w:rFonts w:cstheme="minorHAnsi"/>
                <w:sz w:val="24"/>
                <w:szCs w:val="24"/>
              </w:rPr>
              <w:t xml:space="preserve">In year applications should be made to Lincolnshire County Council at </w:t>
            </w:r>
            <w:hyperlink r:id="rId14" w:history="1">
              <w:r w:rsidRPr="00585FDF">
                <w:rPr>
                  <w:rStyle w:val="Hyperlink"/>
                  <w:rFonts w:cstheme="minorHAnsi"/>
                  <w:color w:val="auto"/>
                  <w:sz w:val="24"/>
                  <w:szCs w:val="24"/>
                </w:rPr>
                <w:t>https://www.lincolnshire.gov.uk/school-admissions/apply-move-school</w:t>
              </w:r>
            </w:hyperlink>
            <w:r w:rsidRPr="00585FDF">
              <w:rPr>
                <w:rFonts w:cstheme="minorHAnsi"/>
                <w:sz w:val="24"/>
                <w:szCs w:val="24"/>
              </w:rPr>
              <w:t>. You can also request a paper form if required.</w:t>
            </w:r>
          </w:p>
          <w:p w14:paraId="7D6719A2" w14:textId="48352015" w:rsidR="00585FDF" w:rsidRPr="00585FDF" w:rsidRDefault="00585FDF" w:rsidP="009F1D9B">
            <w:pPr>
              <w:jc w:val="both"/>
              <w:rPr>
                <w:rFonts w:cstheme="minorHAnsi"/>
                <w:sz w:val="12"/>
                <w:szCs w:val="12"/>
              </w:rPr>
            </w:pPr>
          </w:p>
        </w:tc>
      </w:tr>
      <w:tr w:rsidR="00585FDF" w:rsidRPr="00585FDF" w14:paraId="286A651C" w14:textId="77777777" w:rsidTr="00585FDF">
        <w:tc>
          <w:tcPr>
            <w:tcW w:w="646" w:type="dxa"/>
          </w:tcPr>
          <w:p w14:paraId="39354626" w14:textId="25EFFE66" w:rsidR="00585FDF" w:rsidRDefault="00585FDF" w:rsidP="009F1D9B">
            <w:pPr>
              <w:rPr>
                <w:sz w:val="24"/>
                <w:szCs w:val="24"/>
              </w:rPr>
            </w:pPr>
            <w:r>
              <w:rPr>
                <w:sz w:val="24"/>
                <w:szCs w:val="24"/>
              </w:rPr>
              <w:t>11.2</w:t>
            </w:r>
          </w:p>
        </w:tc>
        <w:tc>
          <w:tcPr>
            <w:tcW w:w="8988" w:type="dxa"/>
          </w:tcPr>
          <w:p w14:paraId="29B88F9E" w14:textId="5A55CECB" w:rsidR="00585FDF" w:rsidRPr="00585FDF" w:rsidRDefault="00585FDF" w:rsidP="00145AD9">
            <w:pPr>
              <w:rPr>
                <w:rFonts w:cstheme="minorHAnsi"/>
                <w:sz w:val="24"/>
                <w:szCs w:val="24"/>
              </w:rPr>
            </w:pPr>
            <w:r w:rsidRPr="00585FDF">
              <w:rPr>
                <w:rFonts w:cstheme="minorHAnsi"/>
                <w:sz w:val="24"/>
                <w:szCs w:val="24"/>
              </w:rPr>
              <w:t xml:space="preserve">If there are more applications than places, then the oversubscription criteria will be used to decide who should be offered the place. If it is necessary to refuse a place, then you will be informed of your right of appeal. Parents can apply online at </w:t>
            </w:r>
            <w:hyperlink r:id="rId15" w:history="1">
              <w:r w:rsidRPr="00585FDF">
                <w:rPr>
                  <w:rStyle w:val="Hyperlink"/>
                  <w:rFonts w:cstheme="minorHAnsi"/>
                  <w:sz w:val="24"/>
                  <w:szCs w:val="24"/>
                </w:rPr>
                <w:t>www.lincolnshire.gov.uk/schooladmissions</w:t>
              </w:r>
            </w:hyperlink>
            <w:r w:rsidRPr="00585FDF">
              <w:rPr>
                <w:rFonts w:cstheme="minorHAnsi"/>
                <w:sz w:val="24"/>
                <w:szCs w:val="24"/>
              </w:rPr>
              <w:t xml:space="preserve"> or call 01522 782030 for a paper form.</w:t>
            </w:r>
          </w:p>
        </w:tc>
      </w:tr>
    </w:tbl>
    <w:p w14:paraId="2C4A100D" w14:textId="1D3D348B" w:rsidR="00585FDF" w:rsidRDefault="00585FDF"/>
    <w:p w14:paraId="50158BBE" w14:textId="659ECA4B" w:rsidR="00145AD9" w:rsidRDefault="00145AD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145AD9" w:rsidRPr="00C35CE2" w14:paraId="421896DB" w14:textId="77777777" w:rsidTr="009F1D9B">
        <w:tc>
          <w:tcPr>
            <w:tcW w:w="562" w:type="dxa"/>
          </w:tcPr>
          <w:p w14:paraId="4392B570" w14:textId="76E6F180" w:rsidR="00145AD9" w:rsidRPr="00C35CE2" w:rsidRDefault="00145AD9" w:rsidP="009F1D9B">
            <w:pPr>
              <w:rPr>
                <w:b/>
                <w:sz w:val="24"/>
                <w:szCs w:val="24"/>
              </w:rPr>
            </w:pPr>
            <w:r>
              <w:rPr>
                <w:b/>
                <w:sz w:val="24"/>
                <w:szCs w:val="24"/>
              </w:rPr>
              <w:t>12</w:t>
            </w:r>
            <w:r w:rsidRPr="00C35CE2">
              <w:rPr>
                <w:b/>
                <w:sz w:val="24"/>
                <w:szCs w:val="24"/>
              </w:rPr>
              <w:t>.0</w:t>
            </w:r>
          </w:p>
        </w:tc>
        <w:tc>
          <w:tcPr>
            <w:tcW w:w="9072" w:type="dxa"/>
          </w:tcPr>
          <w:p w14:paraId="6E47586F" w14:textId="16B576BC" w:rsidR="00145AD9" w:rsidRPr="00C35CE2" w:rsidRDefault="00145AD9" w:rsidP="009F1D9B">
            <w:pPr>
              <w:rPr>
                <w:b/>
                <w:sz w:val="24"/>
                <w:szCs w:val="24"/>
              </w:rPr>
            </w:pPr>
            <w:r>
              <w:rPr>
                <w:b/>
                <w:sz w:val="24"/>
                <w:szCs w:val="24"/>
              </w:rPr>
              <w:t>WAITING LIST</w:t>
            </w:r>
          </w:p>
        </w:tc>
      </w:tr>
      <w:tr w:rsidR="00145AD9" w:rsidRPr="00585FDF" w14:paraId="7AC62F3C" w14:textId="77777777" w:rsidTr="009F1D9B">
        <w:tc>
          <w:tcPr>
            <w:tcW w:w="562" w:type="dxa"/>
          </w:tcPr>
          <w:p w14:paraId="44602534" w14:textId="654BECF6" w:rsidR="00145AD9" w:rsidRPr="00C35CE2" w:rsidRDefault="00145AD9" w:rsidP="009F1D9B">
            <w:pPr>
              <w:rPr>
                <w:sz w:val="24"/>
                <w:szCs w:val="24"/>
              </w:rPr>
            </w:pPr>
            <w:r>
              <w:rPr>
                <w:sz w:val="24"/>
                <w:szCs w:val="24"/>
              </w:rPr>
              <w:t>12.1</w:t>
            </w:r>
          </w:p>
        </w:tc>
        <w:tc>
          <w:tcPr>
            <w:tcW w:w="9072" w:type="dxa"/>
          </w:tcPr>
          <w:p w14:paraId="542F7360" w14:textId="12BD7D19" w:rsidR="00145AD9" w:rsidRPr="00145AD9" w:rsidRDefault="00145AD9" w:rsidP="009F1D9B">
            <w:pPr>
              <w:jc w:val="both"/>
              <w:rPr>
                <w:rFonts w:cstheme="minorHAnsi"/>
                <w:bCs/>
                <w:sz w:val="24"/>
                <w:szCs w:val="24"/>
              </w:rPr>
            </w:pPr>
            <w:r w:rsidRPr="00145AD9">
              <w:rPr>
                <w:rFonts w:cstheme="minorHAnsi"/>
                <w:bCs/>
                <w:sz w:val="24"/>
                <w:szCs w:val="24"/>
              </w:rPr>
              <w:t>For admission into the intake year (Year 3), the Governors will keep a Waiting List. For intake year before September you will automatically be added to the list. You must enquire directly to be added after a mid-year application</w:t>
            </w:r>
          </w:p>
          <w:p w14:paraId="45983215" w14:textId="79E152B9" w:rsidR="00145AD9" w:rsidRPr="00145AD9" w:rsidRDefault="00145AD9" w:rsidP="009F1D9B">
            <w:pPr>
              <w:jc w:val="both"/>
              <w:rPr>
                <w:rFonts w:cstheme="minorHAnsi"/>
                <w:sz w:val="12"/>
                <w:szCs w:val="12"/>
              </w:rPr>
            </w:pPr>
          </w:p>
        </w:tc>
      </w:tr>
      <w:tr w:rsidR="00145AD9" w:rsidRPr="00585FDF" w14:paraId="2E72A31F" w14:textId="77777777" w:rsidTr="009F1D9B">
        <w:tc>
          <w:tcPr>
            <w:tcW w:w="562" w:type="dxa"/>
          </w:tcPr>
          <w:p w14:paraId="200F084F" w14:textId="0C7BEC80" w:rsidR="00145AD9" w:rsidRDefault="00145AD9" w:rsidP="009F1D9B">
            <w:pPr>
              <w:rPr>
                <w:sz w:val="24"/>
                <w:szCs w:val="24"/>
              </w:rPr>
            </w:pPr>
            <w:r>
              <w:rPr>
                <w:sz w:val="24"/>
                <w:szCs w:val="24"/>
              </w:rPr>
              <w:t>12.2</w:t>
            </w:r>
          </w:p>
        </w:tc>
        <w:tc>
          <w:tcPr>
            <w:tcW w:w="9072" w:type="dxa"/>
          </w:tcPr>
          <w:p w14:paraId="2D5F827A"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This list is in the order of the oversubscription criteria, as required by the School Admissions Code. Children can move up and down the list depending on where the other children are ranked against the oversubscription criteria. The governors must not take account of the time you have been on the list when allocating places.</w:t>
            </w:r>
          </w:p>
          <w:p w14:paraId="5850CA6D" w14:textId="77777777" w:rsidR="00145AD9" w:rsidRPr="00145AD9" w:rsidRDefault="00145AD9" w:rsidP="009F1D9B">
            <w:pPr>
              <w:jc w:val="both"/>
              <w:rPr>
                <w:rFonts w:cstheme="minorHAnsi"/>
                <w:sz w:val="12"/>
                <w:szCs w:val="12"/>
              </w:rPr>
            </w:pPr>
          </w:p>
        </w:tc>
      </w:tr>
      <w:tr w:rsidR="00145AD9" w:rsidRPr="00585FDF" w14:paraId="69B382B7" w14:textId="77777777" w:rsidTr="009F1D9B">
        <w:tc>
          <w:tcPr>
            <w:tcW w:w="562" w:type="dxa"/>
          </w:tcPr>
          <w:p w14:paraId="7EE8A8D6" w14:textId="0F7EB3F4" w:rsidR="00145AD9" w:rsidRDefault="00145AD9" w:rsidP="009F1D9B">
            <w:pPr>
              <w:rPr>
                <w:sz w:val="24"/>
                <w:szCs w:val="24"/>
              </w:rPr>
            </w:pPr>
            <w:r>
              <w:rPr>
                <w:sz w:val="24"/>
                <w:szCs w:val="24"/>
              </w:rPr>
              <w:t>12.3</w:t>
            </w:r>
          </w:p>
        </w:tc>
        <w:tc>
          <w:tcPr>
            <w:tcW w:w="9072" w:type="dxa"/>
          </w:tcPr>
          <w:p w14:paraId="7E0DD356"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Reserve lists are kept for all year groups, if needed</w:t>
            </w:r>
            <w:r w:rsidRPr="00145AD9">
              <w:rPr>
                <w:rFonts w:cstheme="minorHAnsi"/>
                <w:bCs/>
                <w:color w:val="FF0000"/>
                <w:sz w:val="24"/>
                <w:szCs w:val="24"/>
              </w:rPr>
              <w:t xml:space="preserve"> </w:t>
            </w:r>
            <w:r w:rsidRPr="00145AD9">
              <w:rPr>
                <w:rFonts w:cstheme="minorHAnsi"/>
                <w:bCs/>
                <w:sz w:val="24"/>
                <w:szCs w:val="24"/>
              </w:rPr>
              <w:t>and are cleared at the end of the school year. You will need to inform the school if you wish your child's name to be added to the reserve list for all year groups after the Local Authority passes the list to the school.</w:t>
            </w:r>
          </w:p>
          <w:p w14:paraId="3EA20C02" w14:textId="339F3700" w:rsidR="00145AD9" w:rsidRPr="00145AD9" w:rsidRDefault="00145AD9" w:rsidP="009F1D9B">
            <w:pPr>
              <w:jc w:val="both"/>
              <w:rPr>
                <w:rFonts w:cstheme="minorHAnsi"/>
                <w:sz w:val="24"/>
                <w:szCs w:val="24"/>
              </w:rPr>
            </w:pPr>
          </w:p>
        </w:tc>
      </w:tr>
    </w:tbl>
    <w:p w14:paraId="17C38A06" w14:textId="0A74D6C4" w:rsidR="00145AD9" w:rsidRDefault="00145AD9"/>
    <w:p w14:paraId="3F5FD6E6" w14:textId="5AC40A26" w:rsidR="00145AD9" w:rsidRDefault="00145AD9"/>
    <w:p w14:paraId="2DC6306B" w14:textId="273C3FD4" w:rsidR="00145AD9" w:rsidRDefault="00145AD9"/>
    <w:p w14:paraId="4D698261" w14:textId="63BB9F53" w:rsidR="00145AD9" w:rsidRDefault="00145AD9"/>
    <w:p w14:paraId="2FDC160F" w14:textId="29470E4C" w:rsidR="00145AD9" w:rsidRDefault="00145AD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145AD9" w:rsidRPr="00C35CE2" w14:paraId="3D024E09" w14:textId="77777777" w:rsidTr="009F1D9B">
        <w:tc>
          <w:tcPr>
            <w:tcW w:w="562" w:type="dxa"/>
          </w:tcPr>
          <w:p w14:paraId="69F87662" w14:textId="2DAFAA7F" w:rsidR="00145AD9" w:rsidRPr="00C35CE2" w:rsidRDefault="00145AD9" w:rsidP="009F1D9B">
            <w:pPr>
              <w:rPr>
                <w:b/>
                <w:sz w:val="24"/>
                <w:szCs w:val="24"/>
              </w:rPr>
            </w:pPr>
            <w:r>
              <w:rPr>
                <w:b/>
                <w:sz w:val="24"/>
                <w:szCs w:val="24"/>
              </w:rPr>
              <w:lastRenderedPageBreak/>
              <w:t>13</w:t>
            </w:r>
            <w:r w:rsidRPr="00C35CE2">
              <w:rPr>
                <w:b/>
                <w:sz w:val="24"/>
                <w:szCs w:val="24"/>
              </w:rPr>
              <w:t>.0</w:t>
            </w:r>
          </w:p>
        </w:tc>
        <w:tc>
          <w:tcPr>
            <w:tcW w:w="9072" w:type="dxa"/>
          </w:tcPr>
          <w:p w14:paraId="7BE28B2E" w14:textId="7F0F054A" w:rsidR="00145AD9" w:rsidRPr="00C35CE2" w:rsidRDefault="00145AD9" w:rsidP="009F1D9B">
            <w:pPr>
              <w:rPr>
                <w:b/>
                <w:sz w:val="24"/>
                <w:szCs w:val="24"/>
              </w:rPr>
            </w:pPr>
            <w:r>
              <w:rPr>
                <w:b/>
                <w:sz w:val="24"/>
                <w:szCs w:val="24"/>
              </w:rPr>
              <w:t>FRAUDULENT OR MISLEADING APPLICATIONS</w:t>
            </w:r>
          </w:p>
        </w:tc>
      </w:tr>
      <w:tr w:rsidR="00145AD9" w:rsidRPr="00145AD9" w14:paraId="3B91AF32" w14:textId="77777777" w:rsidTr="009F1D9B">
        <w:tc>
          <w:tcPr>
            <w:tcW w:w="562" w:type="dxa"/>
          </w:tcPr>
          <w:p w14:paraId="1C787F85" w14:textId="15314FCA" w:rsidR="00145AD9" w:rsidRPr="00C35CE2" w:rsidRDefault="00145AD9" w:rsidP="009F1D9B">
            <w:pPr>
              <w:rPr>
                <w:sz w:val="24"/>
                <w:szCs w:val="24"/>
              </w:rPr>
            </w:pPr>
            <w:r>
              <w:rPr>
                <w:sz w:val="24"/>
                <w:szCs w:val="24"/>
              </w:rPr>
              <w:t>13.1</w:t>
            </w:r>
          </w:p>
        </w:tc>
        <w:tc>
          <w:tcPr>
            <w:tcW w:w="9072" w:type="dxa"/>
          </w:tcPr>
          <w:p w14:paraId="19399B22" w14:textId="7E09EBBD"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As an admission authority, we have the right to investigate any concerns we may have about your application and to withdraw the offer of a place if we consider there is evidence that you have made a fraudulent claim or provided misleading information, for example, if a false address was given which denied a place to a child with a stronger claim. </w:t>
            </w:r>
          </w:p>
          <w:p w14:paraId="6260EDDA" w14:textId="77777777" w:rsidR="00145AD9" w:rsidRPr="00145AD9" w:rsidRDefault="00145AD9" w:rsidP="009F1D9B">
            <w:pPr>
              <w:jc w:val="both"/>
              <w:rPr>
                <w:rFonts w:cstheme="minorHAnsi"/>
                <w:sz w:val="12"/>
                <w:szCs w:val="12"/>
              </w:rPr>
            </w:pPr>
          </w:p>
        </w:tc>
      </w:tr>
      <w:tr w:rsidR="00145AD9" w:rsidRPr="00145AD9" w14:paraId="644C9A8B" w14:textId="77777777" w:rsidTr="009F1D9B">
        <w:tc>
          <w:tcPr>
            <w:tcW w:w="562" w:type="dxa"/>
          </w:tcPr>
          <w:p w14:paraId="5EFAD353" w14:textId="59A645EF" w:rsidR="00145AD9" w:rsidRDefault="00145AD9" w:rsidP="009F1D9B">
            <w:pPr>
              <w:rPr>
                <w:sz w:val="24"/>
                <w:szCs w:val="24"/>
              </w:rPr>
            </w:pPr>
            <w:r>
              <w:rPr>
                <w:sz w:val="24"/>
                <w:szCs w:val="24"/>
              </w:rPr>
              <w:t>13.2</w:t>
            </w:r>
          </w:p>
        </w:tc>
        <w:tc>
          <w:tcPr>
            <w:tcW w:w="9072" w:type="dxa"/>
          </w:tcPr>
          <w:p w14:paraId="413F3F2F" w14:textId="77777777" w:rsidR="00145AD9" w:rsidRPr="00145AD9" w:rsidRDefault="00145AD9" w:rsidP="00145AD9">
            <w:pPr>
              <w:suppressAutoHyphens/>
              <w:jc w:val="both"/>
              <w:rPr>
                <w:rFonts w:cstheme="minorHAnsi"/>
                <w:bCs/>
                <w:sz w:val="24"/>
                <w:szCs w:val="24"/>
              </w:rPr>
            </w:pPr>
            <w:r w:rsidRPr="00145AD9">
              <w:rPr>
                <w:rFonts w:cstheme="minorHAnsi"/>
                <w:bCs/>
                <w:sz w:val="24"/>
                <w:szCs w:val="24"/>
              </w:rPr>
              <w:t>We reserve the right to check any address and other information provided so we can apply the oversubscription criteria accurately and fairly.</w:t>
            </w:r>
          </w:p>
          <w:p w14:paraId="642B1835" w14:textId="77777777" w:rsidR="00145AD9" w:rsidRPr="00145AD9" w:rsidRDefault="00145AD9" w:rsidP="009F1D9B">
            <w:pPr>
              <w:jc w:val="both"/>
              <w:rPr>
                <w:rFonts w:cstheme="minorHAnsi"/>
                <w:sz w:val="24"/>
                <w:szCs w:val="24"/>
              </w:rPr>
            </w:pPr>
          </w:p>
        </w:tc>
      </w:tr>
    </w:tbl>
    <w:p w14:paraId="25FC5313" w14:textId="6CB5AA88" w:rsidR="00145AD9" w:rsidRDefault="00145AD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145AD9" w:rsidRPr="00C35CE2" w14:paraId="3538CFCC" w14:textId="77777777" w:rsidTr="009F1D9B">
        <w:tc>
          <w:tcPr>
            <w:tcW w:w="562" w:type="dxa"/>
          </w:tcPr>
          <w:p w14:paraId="379B82C4" w14:textId="445496F3" w:rsidR="00145AD9" w:rsidRPr="00C35CE2" w:rsidRDefault="00145AD9" w:rsidP="009F1D9B">
            <w:pPr>
              <w:rPr>
                <w:b/>
                <w:sz w:val="24"/>
                <w:szCs w:val="24"/>
              </w:rPr>
            </w:pPr>
            <w:r>
              <w:rPr>
                <w:b/>
                <w:sz w:val="24"/>
                <w:szCs w:val="24"/>
              </w:rPr>
              <w:t>14</w:t>
            </w:r>
            <w:r w:rsidRPr="00C35CE2">
              <w:rPr>
                <w:b/>
                <w:sz w:val="24"/>
                <w:szCs w:val="24"/>
              </w:rPr>
              <w:t>.0</w:t>
            </w:r>
          </w:p>
        </w:tc>
        <w:tc>
          <w:tcPr>
            <w:tcW w:w="9072" w:type="dxa"/>
          </w:tcPr>
          <w:p w14:paraId="63F47BA8" w14:textId="55BFF97A" w:rsidR="00145AD9" w:rsidRPr="00C35CE2" w:rsidRDefault="00145AD9" w:rsidP="009F1D9B">
            <w:pPr>
              <w:rPr>
                <w:b/>
                <w:sz w:val="24"/>
                <w:szCs w:val="24"/>
              </w:rPr>
            </w:pPr>
            <w:r>
              <w:rPr>
                <w:b/>
                <w:sz w:val="24"/>
                <w:szCs w:val="24"/>
              </w:rPr>
              <w:t>ADMISSION OF CHILDREN OUTSIDE THEIR NORMAL AGE GROUP</w:t>
            </w:r>
          </w:p>
        </w:tc>
      </w:tr>
      <w:tr w:rsidR="00145AD9" w:rsidRPr="00585FDF" w14:paraId="6D90986D" w14:textId="77777777" w:rsidTr="009F1D9B">
        <w:tc>
          <w:tcPr>
            <w:tcW w:w="562" w:type="dxa"/>
          </w:tcPr>
          <w:p w14:paraId="5F8890EF" w14:textId="507E7BD4" w:rsidR="00145AD9" w:rsidRPr="00C35CE2" w:rsidRDefault="00145AD9" w:rsidP="009F1D9B">
            <w:pPr>
              <w:rPr>
                <w:sz w:val="24"/>
                <w:szCs w:val="24"/>
              </w:rPr>
            </w:pPr>
            <w:r>
              <w:rPr>
                <w:sz w:val="24"/>
                <w:szCs w:val="24"/>
              </w:rPr>
              <w:t>14.1</w:t>
            </w:r>
          </w:p>
        </w:tc>
        <w:tc>
          <w:tcPr>
            <w:tcW w:w="9072" w:type="dxa"/>
          </w:tcPr>
          <w:p w14:paraId="21F739B4" w14:textId="12F6A039" w:rsidR="00145AD9" w:rsidRPr="00145AD9" w:rsidRDefault="00145AD9" w:rsidP="00145AD9">
            <w:pPr>
              <w:suppressAutoHyphens/>
              <w:jc w:val="both"/>
              <w:rPr>
                <w:rFonts w:cstheme="minorHAnsi"/>
                <w:bCs/>
                <w:sz w:val="24"/>
                <w:szCs w:val="24"/>
              </w:rPr>
            </w:pPr>
            <w:r w:rsidRPr="00145AD9">
              <w:rPr>
                <w:rFonts w:cstheme="minorHAnsi"/>
                <w:bCs/>
                <w:sz w:val="24"/>
                <w:szCs w:val="24"/>
              </w:rPr>
              <w:t>Parents may seek a place for their child outside of their normal age group, for example, if the child is gifted and talented or has experienced problems such as ill health.</w:t>
            </w:r>
          </w:p>
          <w:p w14:paraId="7E50671C" w14:textId="77777777" w:rsidR="00145AD9" w:rsidRPr="00145AD9" w:rsidRDefault="00145AD9" w:rsidP="009F1D9B">
            <w:pPr>
              <w:jc w:val="both"/>
              <w:rPr>
                <w:rFonts w:cstheme="minorHAnsi"/>
                <w:sz w:val="12"/>
                <w:szCs w:val="12"/>
              </w:rPr>
            </w:pPr>
          </w:p>
        </w:tc>
      </w:tr>
      <w:tr w:rsidR="00145AD9" w:rsidRPr="00585FDF" w14:paraId="5AD19DD0" w14:textId="77777777" w:rsidTr="009F1D9B">
        <w:tc>
          <w:tcPr>
            <w:tcW w:w="562" w:type="dxa"/>
          </w:tcPr>
          <w:p w14:paraId="5F348628" w14:textId="71792D4C" w:rsidR="00145AD9" w:rsidRDefault="00145AD9" w:rsidP="009F1D9B">
            <w:pPr>
              <w:rPr>
                <w:sz w:val="24"/>
                <w:szCs w:val="24"/>
              </w:rPr>
            </w:pPr>
            <w:r>
              <w:rPr>
                <w:sz w:val="24"/>
                <w:szCs w:val="24"/>
              </w:rPr>
              <w:t>14.2</w:t>
            </w:r>
          </w:p>
        </w:tc>
        <w:tc>
          <w:tcPr>
            <w:tcW w:w="9072" w:type="dxa"/>
          </w:tcPr>
          <w:p w14:paraId="1D0495A6" w14:textId="5F378542"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Parents wishing to make these requests must contact their home local authority for guidance on the procedure to follow. Parents resident in Lincolnshire should call 01522 782030 or email </w:t>
            </w:r>
            <w:hyperlink r:id="rId16" w:history="1">
              <w:r w:rsidRPr="00145AD9">
                <w:rPr>
                  <w:rStyle w:val="Hyperlink"/>
                  <w:rFonts w:cstheme="minorHAnsi"/>
                  <w:bCs/>
                  <w:sz w:val="24"/>
                  <w:szCs w:val="24"/>
                </w:rPr>
                <w:t>schooladmissions@lincolnshire.gov.uk</w:t>
              </w:r>
            </w:hyperlink>
            <w:r w:rsidRPr="00145AD9">
              <w:rPr>
                <w:rFonts w:cstheme="minorHAnsi"/>
                <w:bCs/>
                <w:sz w:val="24"/>
                <w:szCs w:val="24"/>
              </w:rPr>
              <w:t xml:space="preserve"> for advice on the procedure to follow.</w:t>
            </w:r>
          </w:p>
          <w:p w14:paraId="3FAFEADB" w14:textId="77777777" w:rsidR="00145AD9" w:rsidRPr="00145AD9" w:rsidRDefault="00145AD9" w:rsidP="009F1D9B">
            <w:pPr>
              <w:jc w:val="both"/>
              <w:rPr>
                <w:rFonts w:cstheme="minorHAnsi"/>
                <w:sz w:val="12"/>
                <w:szCs w:val="12"/>
              </w:rPr>
            </w:pPr>
          </w:p>
        </w:tc>
      </w:tr>
      <w:tr w:rsidR="00145AD9" w:rsidRPr="00585FDF" w14:paraId="2F57EC39" w14:textId="77777777" w:rsidTr="009F1D9B">
        <w:tc>
          <w:tcPr>
            <w:tcW w:w="562" w:type="dxa"/>
          </w:tcPr>
          <w:p w14:paraId="36A00EA1" w14:textId="340E7E30" w:rsidR="00145AD9" w:rsidRDefault="00145AD9" w:rsidP="009F1D9B">
            <w:pPr>
              <w:rPr>
                <w:sz w:val="24"/>
                <w:szCs w:val="24"/>
              </w:rPr>
            </w:pPr>
            <w:r>
              <w:rPr>
                <w:sz w:val="24"/>
                <w:szCs w:val="24"/>
              </w:rPr>
              <w:t>14.3</w:t>
            </w:r>
          </w:p>
        </w:tc>
        <w:tc>
          <w:tcPr>
            <w:tcW w:w="9072" w:type="dxa"/>
          </w:tcPr>
          <w:p w14:paraId="2D17DF55" w14:textId="0D048B35"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It is important for parents to note that they will have the opportunity and responsibility to provide whatever evidence they wish to support their request. Branston Junior Academy will make decisions on the basis of the circumstances of each case and in the best interests of the child concerned. </w:t>
            </w:r>
          </w:p>
          <w:p w14:paraId="07DF8DA9" w14:textId="77777777" w:rsidR="00145AD9" w:rsidRPr="00145AD9" w:rsidRDefault="00145AD9" w:rsidP="00145AD9">
            <w:pPr>
              <w:ind w:left="1440"/>
              <w:jc w:val="both"/>
              <w:rPr>
                <w:rFonts w:cstheme="minorHAnsi"/>
                <w:bCs/>
                <w:sz w:val="12"/>
                <w:szCs w:val="12"/>
              </w:rPr>
            </w:pPr>
          </w:p>
          <w:p w14:paraId="264A2E57" w14:textId="77777777" w:rsidR="00145AD9" w:rsidRPr="00145AD9" w:rsidRDefault="00145AD9" w:rsidP="00145AD9">
            <w:pPr>
              <w:jc w:val="both"/>
              <w:rPr>
                <w:rFonts w:cstheme="minorHAnsi"/>
                <w:bCs/>
                <w:sz w:val="24"/>
                <w:szCs w:val="24"/>
              </w:rPr>
            </w:pPr>
            <w:r w:rsidRPr="00145AD9">
              <w:rPr>
                <w:rFonts w:cstheme="minorHAnsi"/>
                <w:bCs/>
                <w:sz w:val="24"/>
                <w:szCs w:val="24"/>
              </w:rPr>
              <w:t>This will include taking account of:</w:t>
            </w:r>
          </w:p>
          <w:p w14:paraId="06E07DF3"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the parent’s views</w:t>
            </w:r>
          </w:p>
          <w:p w14:paraId="6D4C8B8C"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any available information about the child’s academic, social and emotional development</w:t>
            </w:r>
          </w:p>
          <w:p w14:paraId="2C926383"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where relevant, their medical history and the views of a medical professional</w:t>
            </w:r>
          </w:p>
          <w:p w14:paraId="07005091"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whether they have previously been educated out of their normal age group</w:t>
            </w:r>
          </w:p>
          <w:p w14:paraId="321F7217"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any evidence that the child may naturally have fallen into a lower age group if it were not go being born prematurely</w:t>
            </w:r>
          </w:p>
          <w:p w14:paraId="7B68A4A8"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the views of the head teacher</w:t>
            </w:r>
          </w:p>
          <w:p w14:paraId="70CE246A" w14:textId="77777777" w:rsidR="00145AD9" w:rsidRPr="00145AD9" w:rsidRDefault="00145AD9" w:rsidP="009F1D9B">
            <w:pPr>
              <w:jc w:val="both"/>
              <w:rPr>
                <w:rFonts w:cstheme="minorHAnsi"/>
                <w:sz w:val="24"/>
                <w:szCs w:val="24"/>
              </w:rPr>
            </w:pPr>
          </w:p>
        </w:tc>
      </w:tr>
    </w:tbl>
    <w:p w14:paraId="105C14ED" w14:textId="77777777" w:rsidR="00145AD9" w:rsidRDefault="00145AD9"/>
    <w:sectPr w:rsidR="00145AD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7BF" w14:textId="77777777" w:rsidR="00C35CE2" w:rsidRDefault="00C35CE2" w:rsidP="00C35CE2">
      <w:r>
        <w:separator/>
      </w:r>
    </w:p>
  </w:endnote>
  <w:endnote w:type="continuationSeparator" w:id="0">
    <w:p w14:paraId="58B65B25" w14:textId="77777777" w:rsidR="00C35CE2" w:rsidRDefault="00C35CE2"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4845" w14:textId="3B97B5AC" w:rsidR="00C35CE2" w:rsidRPr="00C35CE2" w:rsidRDefault="00C35CE2">
    <w:pPr>
      <w:pStyle w:val="Footer"/>
      <w:rPr>
        <w:b/>
      </w:rPr>
    </w:pPr>
    <w:r w:rsidRPr="00C35CE2">
      <w:rPr>
        <w:b/>
      </w:rPr>
      <w:t>Last Review:</w:t>
    </w:r>
    <w:r w:rsidR="00585FDF">
      <w:rPr>
        <w:b/>
      </w:rPr>
      <w:t xml:space="preserve"> Autumn 2023</w:t>
    </w:r>
    <w:r w:rsidR="001B021E">
      <w:rPr>
        <w:b/>
      </w:rPr>
      <w:t xml:space="preserve">                                                      </w:t>
    </w:r>
    <w:r w:rsidRPr="00C35CE2">
      <w:rPr>
        <w:b/>
      </w:rPr>
      <w:t>Next Review due:</w:t>
    </w:r>
    <w:r w:rsidR="00585FDF">
      <w:rPr>
        <w:b/>
      </w:rPr>
      <w:t xml:space="preserve"> Autumn 2024</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6520" w14:textId="77777777" w:rsidR="00C35CE2" w:rsidRDefault="00C35CE2" w:rsidP="00C35CE2">
      <w:r>
        <w:separator/>
      </w:r>
    </w:p>
  </w:footnote>
  <w:footnote w:type="continuationSeparator" w:id="0">
    <w:p w14:paraId="078BBA4E" w14:textId="77777777" w:rsidR="00C35CE2" w:rsidRDefault="00C35CE2"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8Num3"/>
    <w:lvl w:ilvl="0">
      <w:start w:val="2"/>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1" w15:restartNumberingAfterBreak="0">
    <w:nsid w:val="00AE3D56"/>
    <w:multiLevelType w:val="hybridMultilevel"/>
    <w:tmpl w:val="486EF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197B51"/>
    <w:multiLevelType w:val="multilevel"/>
    <w:tmpl w:val="57B6798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7A13224"/>
    <w:multiLevelType w:val="hybridMultilevel"/>
    <w:tmpl w:val="97AE6E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1A001BFC"/>
    <w:multiLevelType w:val="hybridMultilevel"/>
    <w:tmpl w:val="6F8CC1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AC83205"/>
    <w:multiLevelType w:val="hybridMultilevel"/>
    <w:tmpl w:val="9D7E5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4674DC"/>
    <w:multiLevelType w:val="multilevel"/>
    <w:tmpl w:val="DC7AEF22"/>
    <w:lvl w:ilvl="0">
      <w:start w:val="12"/>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5000E17"/>
    <w:multiLevelType w:val="multilevel"/>
    <w:tmpl w:val="6402F9CE"/>
    <w:lvl w:ilvl="0">
      <w:start w:val="7"/>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C744C2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 w15:restartNumberingAfterBreak="0">
    <w:nsid w:val="54015EBF"/>
    <w:multiLevelType w:val="hybridMultilevel"/>
    <w:tmpl w:val="0EB20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2A766B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9"/>
  </w:num>
  <w:num w:numId="2">
    <w:abstractNumId w:val="14"/>
  </w:num>
  <w:num w:numId="3">
    <w:abstractNumId w:val="12"/>
  </w:num>
  <w:num w:numId="4">
    <w:abstractNumId w:val="32"/>
  </w:num>
  <w:num w:numId="5">
    <w:abstractNumId w:val="16"/>
  </w:num>
  <w:num w:numId="6">
    <w:abstractNumId w:val="24"/>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2"/>
  </w:num>
  <w:num w:numId="20">
    <w:abstractNumId w:val="30"/>
  </w:num>
  <w:num w:numId="21">
    <w:abstractNumId w:val="25"/>
  </w:num>
  <w:num w:numId="22">
    <w:abstractNumId w:val="13"/>
  </w:num>
  <w:num w:numId="23">
    <w:abstractNumId w:val="33"/>
  </w:num>
  <w:num w:numId="24">
    <w:abstractNumId w:val="10"/>
  </w:num>
  <w:num w:numId="25">
    <w:abstractNumId w:val="11"/>
  </w:num>
  <w:num w:numId="26">
    <w:abstractNumId w:val="28"/>
  </w:num>
  <w:num w:numId="27">
    <w:abstractNumId w:val="23"/>
  </w:num>
  <w:num w:numId="28">
    <w:abstractNumId w:val="19"/>
  </w:num>
  <w:num w:numId="29">
    <w:abstractNumId w:val="18"/>
  </w:num>
  <w:num w:numId="30">
    <w:abstractNumId w:val="27"/>
  </w:num>
  <w:num w:numId="31">
    <w:abstractNumId w:val="31"/>
  </w:num>
  <w:num w:numId="32">
    <w:abstractNumId w:val="21"/>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F1669"/>
    <w:rsid w:val="00145AD9"/>
    <w:rsid w:val="001B021E"/>
    <w:rsid w:val="00585FDF"/>
    <w:rsid w:val="00614CCD"/>
    <w:rsid w:val="00645252"/>
    <w:rsid w:val="006D3D74"/>
    <w:rsid w:val="0083569A"/>
    <w:rsid w:val="008A1891"/>
    <w:rsid w:val="008B01A7"/>
    <w:rsid w:val="008C4B39"/>
    <w:rsid w:val="00A9204E"/>
    <w:rsid w:val="00AC3A28"/>
    <w:rsid w:val="00B72C05"/>
    <w:rsid w:val="00B80E8D"/>
    <w:rsid w:val="00C35CE2"/>
    <w:rsid w:val="00E77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01A7"/>
    <w:pPr>
      <w:suppressAutoHyphens/>
      <w:ind w:left="720"/>
    </w:pPr>
    <w:rPr>
      <w:rFonts w:ascii="Arial" w:eastAsia="Times New Roman" w:hAnsi="Arial" w:cs="Times New Roman"/>
      <w:sz w:val="24"/>
      <w:szCs w:val="24"/>
      <w:lang w:val="en-GB" w:eastAsia="ar-SA"/>
    </w:rPr>
  </w:style>
  <w:style w:type="character" w:customStyle="1" w:styleId="BodyTextIndentChar">
    <w:name w:val="Body Text Indent Char"/>
    <w:basedOn w:val="DefaultParagraphFont"/>
    <w:link w:val="BodyTextIndent"/>
    <w:rsid w:val="008B01A7"/>
    <w:rPr>
      <w:rFonts w:ascii="Arial" w:eastAsia="Times New Roman" w:hAnsi="Arial" w:cs="Times New Roman"/>
      <w:sz w:val="24"/>
      <w:szCs w:val="24"/>
      <w:lang w:val="en-GB" w:eastAsia="ar-SA"/>
    </w:rPr>
  </w:style>
  <w:style w:type="paragraph" w:styleId="ListParagraph">
    <w:name w:val="List Paragraph"/>
    <w:basedOn w:val="Normal"/>
    <w:uiPriority w:val="34"/>
    <w:qFormat/>
    <w:rsid w:val="00585FDF"/>
    <w:pPr>
      <w:suppressAutoHyphens/>
      <w:ind w:left="720"/>
    </w:pPr>
    <w:rPr>
      <w:rFonts w:ascii="Times New Roman" w:eastAsia="Times New Roman" w:hAnsi="Times New Roman" w:cs="Times New Roman"/>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ncolnshire.gov.uk/schooladmission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incolnshire.gov.uk/schooladmissio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chooladmissions@lincolnshir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ncolnshire.gov.uk/schooladmissions" TargetMode="External"/><Relationship Id="rId5" Type="http://schemas.openxmlformats.org/officeDocument/2006/relationships/styles" Target="styles.xml"/><Relationship Id="rId15" Type="http://schemas.openxmlformats.org/officeDocument/2006/relationships/hyperlink" Target="http://www.lincolnshire.gov.uk/schooladmissions" TargetMode="External"/><Relationship Id="rId10" Type="http://schemas.openxmlformats.org/officeDocument/2006/relationships/hyperlink" Target="https://www.lincolnshire.gov.uk/find-nearest-schoo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colnshire.gov.uk/school-admissions/apply-move-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9dfc703f9a23806283a94c3ded90e914">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6edfffc5f2380ee8433f31ec33e09b7a"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857C8A-1C71-4831-B33D-B796BCD74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ec8b76cb-a435-4ff2-aa72-e96e05e54d32"/>
    <ds:schemaRef ds:uri="1c5bbdc9-acea-48ee-8edc-3bfa74557116"/>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53</TotalTime>
  <Pages>6</Pages>
  <Words>2189</Words>
  <Characters>12480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Rachael Shaw</cp:lastModifiedBy>
  <cp:revision>6</cp:revision>
  <dcterms:created xsi:type="dcterms:W3CDTF">2024-03-27T15:13:00Z</dcterms:created>
  <dcterms:modified xsi:type="dcterms:W3CDTF">2024-03-27T16:24:00Z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