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F0D3B" w14:textId="6C05FE2A" w:rsidR="00C35CE2" w:rsidRDefault="00C35CE2">
      <w:r>
        <w:rPr>
          <w:noProof/>
        </w:rPr>
        <mc:AlternateContent>
          <mc:Choice Requires="wps">
            <w:drawing>
              <wp:anchor distT="0" distB="0" distL="114300" distR="114300" simplePos="0" relativeHeight="251659264" behindDoc="0" locked="0" layoutInCell="1" allowOverlap="1" wp14:anchorId="1E3221F9" wp14:editId="5AFCD6B3">
                <wp:simplePos x="0" y="0"/>
                <wp:positionH relativeFrom="column">
                  <wp:posOffset>-114300</wp:posOffset>
                </wp:positionH>
                <wp:positionV relativeFrom="paragraph">
                  <wp:posOffset>-175895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3AEA13" w14:textId="4C82D845" w:rsidR="00C35CE2" w:rsidRPr="00614CCD" w:rsidRDefault="007053B8"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Code of Conduct (Parent/Carer)</w:t>
                            </w:r>
                            <w:r w:rsidR="00966194">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E3221F9" id="_x0000_t202" coordsize="21600,21600" o:spt="202" path="m,l,21600r21600,l21600,xe">
                <v:stroke joinstyle="miter"/>
                <v:path gradientshapeok="t" o:connecttype="rect"/>
              </v:shapetype>
              <v:shape id="Text Box 3" o:spid="_x0000_s1026" type="#_x0000_t202" style="position:absolute;margin-left:-9pt;margin-top:-13.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" filled="f" stroked="f">
                <v:textbox style="mso-fit-shape-to-text:t">
                  <w:txbxContent>
                    <w:p w14:paraId="7B3AEA13" w14:textId="4C82D845" w:rsidR="00C35CE2" w:rsidRPr="00614CCD" w:rsidRDefault="007053B8"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Code of Conduct (Parent/Carer)</w:t>
                      </w:r>
                      <w:r w:rsidR="00966194">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Policy</w:t>
                      </w:r>
                    </w:p>
                  </w:txbxContent>
                </v:textbox>
              </v:shape>
            </w:pict>
          </mc:Fallback>
        </mc:AlternateContent>
      </w:r>
    </w:p>
    <w:p w14:paraId="780A316E" w14:textId="10BDC1B9"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2AA74AC6" w14:textId="464EBE53" w:rsidTr="00277685">
        <w:tc>
          <w:tcPr>
            <w:tcW w:w="562" w:type="dxa"/>
          </w:tcPr>
          <w:p w14:paraId="0C90D0CF" w14:textId="3EB88E32" w:rsidR="00C35CE2" w:rsidRPr="00C35CE2" w:rsidRDefault="00C35CE2">
            <w:pPr>
              <w:rPr>
                <w:b/>
                <w:sz w:val="24"/>
                <w:szCs w:val="24"/>
              </w:rPr>
            </w:pPr>
            <w:bookmarkStart w:id="0" w:name="_Hlk162346749"/>
            <w:r w:rsidRPr="00C35CE2">
              <w:rPr>
                <w:b/>
                <w:sz w:val="24"/>
                <w:szCs w:val="24"/>
              </w:rPr>
              <w:t>1.0</w:t>
            </w:r>
          </w:p>
        </w:tc>
        <w:tc>
          <w:tcPr>
            <w:tcW w:w="9072" w:type="dxa"/>
          </w:tcPr>
          <w:p w14:paraId="55E84430" w14:textId="07514A89" w:rsidR="00C35CE2" w:rsidRPr="00C35CE2" w:rsidRDefault="00C35CE2">
            <w:pPr>
              <w:rPr>
                <w:b/>
                <w:sz w:val="24"/>
                <w:szCs w:val="24"/>
              </w:rPr>
            </w:pPr>
            <w:r w:rsidRPr="00C35CE2">
              <w:rPr>
                <w:b/>
                <w:sz w:val="24"/>
                <w:szCs w:val="24"/>
              </w:rPr>
              <w:t>INTRODUCTION / SCOPE</w:t>
            </w:r>
          </w:p>
        </w:tc>
      </w:tr>
      <w:tr w:rsidR="00C35CE2" w:rsidRPr="00C35CE2" w14:paraId="7D9AEAA4" w14:textId="59F8AEAE" w:rsidTr="00277685">
        <w:tc>
          <w:tcPr>
            <w:tcW w:w="562" w:type="dxa"/>
          </w:tcPr>
          <w:p w14:paraId="6EEC62E5" w14:textId="15AAF3B8" w:rsidR="00C35CE2" w:rsidRPr="00C35CE2" w:rsidRDefault="00C35CE2">
            <w:pPr>
              <w:rPr>
                <w:sz w:val="24"/>
                <w:szCs w:val="24"/>
              </w:rPr>
            </w:pPr>
            <w:r>
              <w:rPr>
                <w:sz w:val="24"/>
                <w:szCs w:val="24"/>
              </w:rPr>
              <w:t>1.1</w:t>
            </w:r>
          </w:p>
        </w:tc>
        <w:tc>
          <w:tcPr>
            <w:tcW w:w="9072" w:type="dxa"/>
          </w:tcPr>
          <w:p w14:paraId="6F0E89F3" w14:textId="77777777" w:rsidR="00AC4807" w:rsidRDefault="007053B8" w:rsidP="003D7075">
            <w:pPr>
              <w:jc w:val="both"/>
              <w:rPr>
                <w:rFonts w:cstheme="minorHAnsi"/>
              </w:rPr>
            </w:pPr>
            <w:r w:rsidRPr="007053B8">
              <w:rPr>
                <w:rFonts w:cstheme="minorHAnsi"/>
              </w:rPr>
              <w:t xml:space="preserve">We are very fortunate to have mainly supportive and friendly parents/carers. We want our parents to recognise that educating children is a process that involves partnership between parents, class teachers and the school community. </w:t>
            </w:r>
          </w:p>
          <w:p w14:paraId="34522659" w14:textId="5F62DEE9" w:rsidR="007053B8" w:rsidRPr="007053B8" w:rsidRDefault="007053B8" w:rsidP="003D7075">
            <w:pPr>
              <w:jc w:val="both"/>
              <w:rPr>
                <w:rFonts w:eastAsia="PMingLiU" w:cstheme="minorHAnsi"/>
                <w:sz w:val="8"/>
                <w:szCs w:val="8"/>
              </w:rPr>
            </w:pPr>
          </w:p>
        </w:tc>
      </w:tr>
      <w:tr w:rsidR="00C35CE2" w:rsidRPr="00C35CE2" w14:paraId="1EDEAD37" w14:textId="17FEDBC7" w:rsidTr="00277685">
        <w:tc>
          <w:tcPr>
            <w:tcW w:w="562" w:type="dxa"/>
          </w:tcPr>
          <w:p w14:paraId="3B2894BB" w14:textId="251A9216" w:rsidR="00C35CE2" w:rsidRPr="00C35CE2" w:rsidRDefault="00C35CE2">
            <w:pPr>
              <w:rPr>
                <w:sz w:val="24"/>
                <w:szCs w:val="24"/>
              </w:rPr>
            </w:pPr>
            <w:r>
              <w:rPr>
                <w:sz w:val="24"/>
                <w:szCs w:val="24"/>
              </w:rPr>
              <w:t>1.2</w:t>
            </w:r>
          </w:p>
        </w:tc>
        <w:tc>
          <w:tcPr>
            <w:tcW w:w="9072" w:type="dxa"/>
          </w:tcPr>
          <w:p w14:paraId="76CD6E75" w14:textId="77777777" w:rsidR="003D7075" w:rsidRDefault="007053B8" w:rsidP="007053B8">
            <w:pPr>
              <w:pStyle w:val="BodyText"/>
              <w:rPr>
                <w:rFonts w:asciiTheme="minorHAnsi" w:hAnsiTheme="minorHAnsi" w:cstheme="minorHAnsi"/>
                <w:b w:val="0"/>
                <w:sz w:val="22"/>
                <w:szCs w:val="22"/>
              </w:rPr>
            </w:pPr>
            <w:r w:rsidRPr="007053B8">
              <w:rPr>
                <w:rFonts w:asciiTheme="minorHAnsi" w:hAnsiTheme="minorHAnsi" w:cstheme="minorHAnsi"/>
                <w:b w:val="0"/>
                <w:sz w:val="22"/>
                <w:szCs w:val="22"/>
              </w:rPr>
              <w:t>As a partnership, our parents/carers should understand the importance of a good working relationship to equip children with the necessary skills for adulthood. For these reasons we continue to welcome and encourage parents/carers to participate fully in the life of our school.</w:t>
            </w:r>
          </w:p>
          <w:p w14:paraId="27422B8C" w14:textId="1BCF3268" w:rsidR="007053B8" w:rsidRPr="007053B8" w:rsidRDefault="007053B8" w:rsidP="007053B8">
            <w:pPr>
              <w:pStyle w:val="BodyText"/>
              <w:rPr>
                <w:rFonts w:asciiTheme="minorHAnsi" w:hAnsiTheme="minorHAnsi" w:cstheme="minorHAnsi"/>
                <w:b w:val="0"/>
                <w:sz w:val="8"/>
                <w:szCs w:val="8"/>
              </w:rPr>
            </w:pPr>
          </w:p>
        </w:tc>
      </w:tr>
      <w:tr w:rsidR="007053B8" w:rsidRPr="00C35CE2" w14:paraId="7E418106" w14:textId="77777777" w:rsidTr="00277685">
        <w:tc>
          <w:tcPr>
            <w:tcW w:w="562" w:type="dxa"/>
          </w:tcPr>
          <w:p w14:paraId="76353421" w14:textId="096AB5B1" w:rsidR="007053B8" w:rsidRDefault="007053B8">
            <w:pPr>
              <w:rPr>
                <w:sz w:val="24"/>
                <w:szCs w:val="24"/>
              </w:rPr>
            </w:pPr>
            <w:r>
              <w:rPr>
                <w:sz w:val="24"/>
                <w:szCs w:val="24"/>
              </w:rPr>
              <w:t>1.3</w:t>
            </w:r>
          </w:p>
        </w:tc>
        <w:tc>
          <w:tcPr>
            <w:tcW w:w="9072" w:type="dxa"/>
          </w:tcPr>
          <w:p w14:paraId="22F51E8C" w14:textId="77777777" w:rsidR="007053B8" w:rsidRPr="007053B8" w:rsidRDefault="007053B8" w:rsidP="007053B8">
            <w:pPr>
              <w:keepNext/>
              <w:keepLines/>
              <w:widowControl w:val="0"/>
              <w:ind w:right="645"/>
              <w:jc w:val="both"/>
              <w:rPr>
                <w:rFonts w:cstheme="minorHAnsi"/>
              </w:rPr>
            </w:pPr>
            <w:r w:rsidRPr="007053B8">
              <w:rPr>
                <w:rFonts w:cstheme="minorHAnsi"/>
              </w:rPr>
              <w:t>Parental engagement with their children’s learning is important in supporting attainment and progress and parents have a legitimate right to understand what their child is learning at school.</w:t>
            </w:r>
          </w:p>
          <w:p w14:paraId="721DDA02" w14:textId="77777777" w:rsidR="007053B8" w:rsidRPr="007053B8" w:rsidRDefault="007053B8" w:rsidP="00535ED9">
            <w:pPr>
              <w:pStyle w:val="BodyText"/>
              <w:rPr>
                <w:rFonts w:asciiTheme="minorHAnsi" w:hAnsiTheme="minorHAnsi" w:cstheme="minorHAnsi"/>
                <w:b w:val="0"/>
                <w:sz w:val="8"/>
                <w:szCs w:val="8"/>
              </w:rPr>
            </w:pPr>
          </w:p>
        </w:tc>
      </w:tr>
      <w:tr w:rsidR="007053B8" w:rsidRPr="00C35CE2" w14:paraId="7B600E85" w14:textId="77777777" w:rsidTr="00277685">
        <w:tc>
          <w:tcPr>
            <w:tcW w:w="562" w:type="dxa"/>
          </w:tcPr>
          <w:p w14:paraId="164BEC17" w14:textId="00BD0E3D" w:rsidR="007053B8" w:rsidRDefault="007053B8">
            <w:pPr>
              <w:rPr>
                <w:sz w:val="24"/>
                <w:szCs w:val="24"/>
              </w:rPr>
            </w:pPr>
            <w:r>
              <w:rPr>
                <w:sz w:val="24"/>
                <w:szCs w:val="24"/>
              </w:rPr>
              <w:t>1.4</w:t>
            </w:r>
          </w:p>
        </w:tc>
        <w:tc>
          <w:tcPr>
            <w:tcW w:w="9072" w:type="dxa"/>
          </w:tcPr>
          <w:p w14:paraId="01DF4CD8" w14:textId="77777777" w:rsidR="007053B8" w:rsidRDefault="007053B8" w:rsidP="00535ED9">
            <w:pPr>
              <w:pStyle w:val="BodyText"/>
              <w:rPr>
                <w:rFonts w:asciiTheme="minorHAnsi" w:hAnsiTheme="minorHAnsi" w:cstheme="minorHAnsi"/>
                <w:b w:val="0"/>
                <w:sz w:val="22"/>
                <w:szCs w:val="22"/>
              </w:rPr>
            </w:pPr>
            <w:r w:rsidRPr="007053B8">
              <w:rPr>
                <w:rFonts w:asciiTheme="minorHAnsi" w:hAnsiTheme="minorHAnsi" w:cstheme="minorHAnsi"/>
                <w:b w:val="0"/>
                <w:sz w:val="22"/>
                <w:szCs w:val="22"/>
              </w:rPr>
              <w:t>However, contact between parents/carers and the school, must be appropriate, proportionate and respectful, both of the professional knowledge, experience and skill of teaching and senior staff at the school, and of the entitlement of staff at the school to some work/life balance.</w:t>
            </w:r>
          </w:p>
          <w:p w14:paraId="79ACF5D6" w14:textId="421384ED" w:rsidR="007053B8" w:rsidRPr="007053B8" w:rsidRDefault="007053B8" w:rsidP="00535ED9">
            <w:pPr>
              <w:pStyle w:val="BodyText"/>
              <w:rPr>
                <w:rFonts w:asciiTheme="minorHAnsi" w:hAnsiTheme="minorHAnsi" w:cstheme="minorHAnsi"/>
                <w:b w:val="0"/>
                <w:sz w:val="8"/>
                <w:szCs w:val="8"/>
              </w:rPr>
            </w:pPr>
          </w:p>
        </w:tc>
      </w:tr>
      <w:bookmarkEnd w:id="0"/>
    </w:tbl>
    <w:p w14:paraId="2978AC5A" w14:textId="0BB18A43" w:rsidR="00C35CE2" w:rsidRDefault="00C35CE2"/>
    <w:p w14:paraId="3511D7A6" w14:textId="77777777" w:rsidR="003D7075" w:rsidRDefault="003D7075"/>
    <w:tbl>
      <w:tblPr>
        <w:tblStyle w:val="TableGrid"/>
        <w:tblW w:w="9634" w:type="dxa"/>
        <w:tblInd w:w="-5" w:type="dxa"/>
        <w:tblLook w:val="04A0" w:firstRow="1" w:lastRow="0" w:firstColumn="1" w:lastColumn="0" w:noHBand="0" w:noVBand="1"/>
      </w:tblPr>
      <w:tblGrid>
        <w:gridCol w:w="562"/>
        <w:gridCol w:w="9072"/>
      </w:tblGrid>
      <w:tr w:rsidR="00C35CE2" w:rsidRPr="00C35CE2" w14:paraId="3D8774F2" w14:textId="77777777" w:rsidTr="00277685">
        <w:tc>
          <w:tcPr>
            <w:tcW w:w="562" w:type="dxa"/>
          </w:tcPr>
          <w:p w14:paraId="20F04D8E" w14:textId="6F150F16" w:rsidR="00C35CE2" w:rsidRPr="00C35CE2" w:rsidRDefault="00C35CE2" w:rsidP="0004762C">
            <w:pPr>
              <w:rPr>
                <w:b/>
                <w:sz w:val="24"/>
                <w:szCs w:val="24"/>
              </w:rPr>
            </w:pPr>
            <w:r>
              <w:rPr>
                <w:b/>
                <w:sz w:val="24"/>
                <w:szCs w:val="24"/>
              </w:rPr>
              <w:t>2</w:t>
            </w:r>
            <w:r w:rsidRPr="00C35CE2">
              <w:rPr>
                <w:b/>
                <w:sz w:val="24"/>
                <w:szCs w:val="24"/>
              </w:rPr>
              <w:t>.0</w:t>
            </w:r>
          </w:p>
        </w:tc>
        <w:tc>
          <w:tcPr>
            <w:tcW w:w="9072" w:type="dxa"/>
          </w:tcPr>
          <w:p w14:paraId="3DDC0A64" w14:textId="66004CF3" w:rsidR="00C35CE2" w:rsidRPr="00C35CE2" w:rsidRDefault="00535ED9" w:rsidP="0004762C">
            <w:pPr>
              <w:rPr>
                <w:b/>
                <w:sz w:val="24"/>
                <w:szCs w:val="24"/>
              </w:rPr>
            </w:pPr>
            <w:r>
              <w:rPr>
                <w:b/>
                <w:sz w:val="24"/>
                <w:szCs w:val="24"/>
              </w:rPr>
              <w:t>NATURE AND PURPOSE</w:t>
            </w:r>
          </w:p>
        </w:tc>
      </w:tr>
      <w:tr w:rsidR="00C35CE2" w:rsidRPr="00C35CE2" w14:paraId="6153B3B8" w14:textId="77777777" w:rsidTr="00277685">
        <w:tc>
          <w:tcPr>
            <w:tcW w:w="562" w:type="dxa"/>
          </w:tcPr>
          <w:p w14:paraId="109E40DB" w14:textId="24D9839E" w:rsidR="00C35CE2" w:rsidRPr="00535ED9" w:rsidRDefault="00C35CE2" w:rsidP="0004762C">
            <w:pPr>
              <w:rPr>
                <w:rFonts w:cstheme="minorHAnsi"/>
              </w:rPr>
            </w:pPr>
            <w:r w:rsidRPr="00535ED9">
              <w:rPr>
                <w:rFonts w:cstheme="minorHAnsi"/>
              </w:rPr>
              <w:t>2.1</w:t>
            </w:r>
          </w:p>
        </w:tc>
        <w:tc>
          <w:tcPr>
            <w:tcW w:w="9072" w:type="dxa"/>
          </w:tcPr>
          <w:p w14:paraId="3DAE46FD" w14:textId="5A5EE83A" w:rsidR="00966194" w:rsidRDefault="007053B8" w:rsidP="007053B8">
            <w:pPr>
              <w:widowControl w:val="0"/>
              <w:ind w:right="125"/>
              <w:jc w:val="both"/>
              <w:rPr>
                <w:rFonts w:cstheme="minorHAnsi"/>
              </w:rPr>
            </w:pPr>
            <w:r w:rsidRPr="007053B8">
              <w:rPr>
                <w:rFonts w:cstheme="minorHAnsi"/>
              </w:rPr>
              <w:t>The purpose of this policy is to provide a reminder to all parents, carers and visitors to our school about the expected conduct. This is so we can continue to flourish, progress and achieve in an atmosphere of mutual understanding.</w:t>
            </w:r>
          </w:p>
          <w:p w14:paraId="05FFF06F" w14:textId="77777777" w:rsidR="007053B8" w:rsidRPr="007053B8" w:rsidRDefault="007053B8" w:rsidP="007053B8">
            <w:pPr>
              <w:widowControl w:val="0"/>
              <w:ind w:right="125"/>
              <w:jc w:val="both"/>
              <w:rPr>
                <w:rFonts w:cstheme="minorHAnsi"/>
                <w:sz w:val="8"/>
                <w:szCs w:val="8"/>
              </w:rPr>
            </w:pPr>
          </w:p>
          <w:p w14:paraId="222ADC57" w14:textId="785706D6" w:rsidR="007053B8" w:rsidRPr="007053B8" w:rsidRDefault="007053B8" w:rsidP="007053B8">
            <w:pPr>
              <w:widowControl w:val="0"/>
              <w:ind w:right="125"/>
              <w:jc w:val="both"/>
              <w:rPr>
                <w:rFonts w:cstheme="minorHAnsi"/>
                <w:sz w:val="8"/>
                <w:szCs w:val="8"/>
              </w:rPr>
            </w:pPr>
          </w:p>
        </w:tc>
      </w:tr>
      <w:tr w:rsidR="00C35CE2" w:rsidRPr="00C35CE2" w14:paraId="458B6DCE" w14:textId="77777777" w:rsidTr="00277685">
        <w:tc>
          <w:tcPr>
            <w:tcW w:w="562" w:type="dxa"/>
          </w:tcPr>
          <w:p w14:paraId="632289EF" w14:textId="46D1EA35" w:rsidR="00C35CE2" w:rsidRPr="00535ED9" w:rsidRDefault="00D548A6" w:rsidP="0004762C">
            <w:pPr>
              <w:rPr>
                <w:rFonts w:cstheme="minorHAnsi"/>
              </w:rPr>
            </w:pPr>
            <w:r w:rsidRPr="00535ED9">
              <w:rPr>
                <w:rFonts w:cstheme="minorHAnsi"/>
              </w:rPr>
              <w:t>2.2</w:t>
            </w:r>
          </w:p>
        </w:tc>
        <w:tc>
          <w:tcPr>
            <w:tcW w:w="9072" w:type="dxa"/>
          </w:tcPr>
          <w:p w14:paraId="11D8284D" w14:textId="77777777" w:rsidR="007053B8" w:rsidRPr="007053B8" w:rsidRDefault="007053B8" w:rsidP="007053B8">
            <w:pPr>
              <w:keepNext/>
              <w:keepLines/>
              <w:widowControl w:val="0"/>
              <w:ind w:right="645"/>
              <w:jc w:val="both"/>
              <w:rPr>
                <w:rFonts w:cstheme="minorHAnsi"/>
              </w:rPr>
            </w:pPr>
            <w:r w:rsidRPr="007053B8">
              <w:rPr>
                <w:rFonts w:cstheme="minorHAnsi"/>
              </w:rPr>
              <w:t>This policy sets out:</w:t>
            </w:r>
          </w:p>
          <w:p w14:paraId="2C8ECAD8" w14:textId="77777777" w:rsidR="007053B8" w:rsidRPr="007053B8" w:rsidRDefault="007053B8" w:rsidP="00046914">
            <w:pPr>
              <w:keepNext/>
              <w:keepLines/>
              <w:widowControl w:val="0"/>
              <w:numPr>
                <w:ilvl w:val="0"/>
                <w:numId w:val="1"/>
              </w:numPr>
              <w:ind w:right="645"/>
              <w:jc w:val="both"/>
              <w:rPr>
                <w:rFonts w:cstheme="minorHAnsi"/>
              </w:rPr>
            </w:pPr>
            <w:r w:rsidRPr="007053B8">
              <w:rPr>
                <w:rFonts w:cstheme="minorHAnsi"/>
              </w:rPr>
              <w:t>The general principles underpinning the conduct of members of the school community</w:t>
            </w:r>
          </w:p>
          <w:p w14:paraId="4D4E434B" w14:textId="77777777" w:rsidR="007053B8" w:rsidRPr="007053B8" w:rsidRDefault="007053B8" w:rsidP="00046914">
            <w:pPr>
              <w:keepNext/>
              <w:keepLines/>
              <w:widowControl w:val="0"/>
              <w:numPr>
                <w:ilvl w:val="0"/>
                <w:numId w:val="1"/>
              </w:numPr>
              <w:ind w:right="645"/>
              <w:jc w:val="both"/>
              <w:rPr>
                <w:rFonts w:cstheme="minorHAnsi"/>
              </w:rPr>
            </w:pPr>
            <w:r w:rsidRPr="007053B8">
              <w:rPr>
                <w:rFonts w:cstheme="minorHAnsi"/>
              </w:rPr>
              <w:t>How it is expected that communication between parents/carers and the school will take place</w:t>
            </w:r>
          </w:p>
          <w:p w14:paraId="7F743905" w14:textId="77777777" w:rsidR="007053B8" w:rsidRPr="007053B8" w:rsidRDefault="007053B8" w:rsidP="00046914">
            <w:pPr>
              <w:keepNext/>
              <w:keepLines/>
              <w:widowControl w:val="0"/>
              <w:numPr>
                <w:ilvl w:val="0"/>
                <w:numId w:val="1"/>
              </w:numPr>
              <w:ind w:right="645"/>
              <w:jc w:val="both"/>
              <w:rPr>
                <w:rFonts w:cstheme="minorHAnsi"/>
              </w:rPr>
            </w:pPr>
            <w:r w:rsidRPr="007053B8">
              <w:rPr>
                <w:rFonts w:cstheme="minorHAnsi"/>
              </w:rPr>
              <w:t>What behaviour towards the school, and members of the school community, are deemed unacceptable and open to challenge by the school</w:t>
            </w:r>
          </w:p>
          <w:p w14:paraId="60131BDF" w14:textId="46B7935D" w:rsidR="007053B8" w:rsidRDefault="007053B8" w:rsidP="00046914">
            <w:pPr>
              <w:keepNext/>
              <w:keepLines/>
              <w:widowControl w:val="0"/>
              <w:numPr>
                <w:ilvl w:val="0"/>
                <w:numId w:val="1"/>
              </w:numPr>
              <w:ind w:right="645"/>
              <w:jc w:val="both"/>
              <w:rPr>
                <w:rFonts w:cstheme="minorHAnsi"/>
              </w:rPr>
            </w:pPr>
            <w:r w:rsidRPr="007053B8">
              <w:rPr>
                <w:rFonts w:cstheme="minorHAnsi"/>
              </w:rPr>
              <w:t>The additional steps the school can take in respect of unacceptable behaviour by a parent or carer</w:t>
            </w:r>
          </w:p>
          <w:p w14:paraId="0B9D23BD" w14:textId="77777777" w:rsidR="007053B8" w:rsidRPr="007053B8" w:rsidRDefault="007053B8" w:rsidP="007053B8">
            <w:pPr>
              <w:keepNext/>
              <w:keepLines/>
              <w:widowControl w:val="0"/>
              <w:ind w:right="645"/>
              <w:jc w:val="both"/>
              <w:rPr>
                <w:rFonts w:cstheme="minorHAnsi"/>
                <w:sz w:val="8"/>
                <w:szCs w:val="8"/>
              </w:rPr>
            </w:pPr>
          </w:p>
          <w:p w14:paraId="3F128BD6" w14:textId="401A0B87" w:rsidR="00C35CE2" w:rsidRPr="007053B8" w:rsidRDefault="00C35CE2" w:rsidP="007053B8">
            <w:pPr>
              <w:jc w:val="both"/>
              <w:rPr>
                <w:rFonts w:cstheme="minorHAnsi"/>
                <w:sz w:val="8"/>
                <w:szCs w:val="8"/>
              </w:rPr>
            </w:pPr>
          </w:p>
        </w:tc>
      </w:tr>
    </w:tbl>
    <w:p w14:paraId="3C05DD9B" w14:textId="16C10207" w:rsidR="00D548A6" w:rsidRDefault="00D548A6"/>
    <w:p w14:paraId="057773A7" w14:textId="529C8E7B" w:rsidR="007053B8" w:rsidRDefault="007053B8"/>
    <w:tbl>
      <w:tblPr>
        <w:tblStyle w:val="TableGrid"/>
        <w:tblW w:w="9634" w:type="dxa"/>
        <w:tblInd w:w="-5" w:type="dxa"/>
        <w:tblLook w:val="04A0" w:firstRow="1" w:lastRow="0" w:firstColumn="1" w:lastColumn="0" w:noHBand="0" w:noVBand="1"/>
      </w:tblPr>
      <w:tblGrid>
        <w:gridCol w:w="562"/>
        <w:gridCol w:w="9072"/>
      </w:tblGrid>
      <w:tr w:rsidR="007053B8" w:rsidRPr="00C35CE2" w14:paraId="550560BC" w14:textId="77777777" w:rsidTr="00D7496D">
        <w:tc>
          <w:tcPr>
            <w:tcW w:w="562" w:type="dxa"/>
          </w:tcPr>
          <w:p w14:paraId="7E9EE476" w14:textId="5EA458EB" w:rsidR="007053B8" w:rsidRPr="00C35CE2" w:rsidRDefault="007053B8" w:rsidP="00D7496D">
            <w:pPr>
              <w:rPr>
                <w:b/>
                <w:sz w:val="24"/>
                <w:szCs w:val="24"/>
              </w:rPr>
            </w:pPr>
            <w:r>
              <w:rPr>
                <w:b/>
                <w:sz w:val="24"/>
                <w:szCs w:val="24"/>
              </w:rPr>
              <w:t>3</w:t>
            </w:r>
            <w:r w:rsidRPr="00C35CE2">
              <w:rPr>
                <w:b/>
                <w:sz w:val="24"/>
                <w:szCs w:val="24"/>
              </w:rPr>
              <w:t>.0</w:t>
            </w:r>
          </w:p>
        </w:tc>
        <w:tc>
          <w:tcPr>
            <w:tcW w:w="9072" w:type="dxa"/>
          </w:tcPr>
          <w:p w14:paraId="30AF6D6B" w14:textId="3FEA55DA" w:rsidR="007053B8" w:rsidRPr="00C35CE2" w:rsidRDefault="007053B8" w:rsidP="00D7496D">
            <w:pPr>
              <w:rPr>
                <w:b/>
                <w:sz w:val="24"/>
                <w:szCs w:val="24"/>
              </w:rPr>
            </w:pPr>
            <w:r>
              <w:rPr>
                <w:b/>
                <w:sz w:val="24"/>
                <w:szCs w:val="24"/>
              </w:rPr>
              <w:t>GENERAL PRINCIPLES</w:t>
            </w:r>
          </w:p>
        </w:tc>
      </w:tr>
      <w:tr w:rsidR="007053B8" w:rsidRPr="003D7075" w14:paraId="23A00D29" w14:textId="77777777" w:rsidTr="00D7496D">
        <w:tc>
          <w:tcPr>
            <w:tcW w:w="562" w:type="dxa"/>
          </w:tcPr>
          <w:p w14:paraId="4A5CF559" w14:textId="01E2F0BF" w:rsidR="007053B8" w:rsidRPr="00E3206F" w:rsidRDefault="007053B8" w:rsidP="00D7496D">
            <w:pPr>
              <w:rPr>
                <w:rFonts w:cstheme="minorHAnsi"/>
                <w:sz w:val="24"/>
                <w:szCs w:val="24"/>
              </w:rPr>
            </w:pPr>
            <w:r>
              <w:rPr>
                <w:rFonts w:cstheme="minorHAnsi"/>
                <w:sz w:val="24"/>
                <w:szCs w:val="24"/>
              </w:rPr>
              <w:t>3</w:t>
            </w:r>
            <w:r w:rsidRPr="00E3206F">
              <w:rPr>
                <w:rFonts w:cstheme="minorHAnsi"/>
                <w:sz w:val="24"/>
                <w:szCs w:val="24"/>
              </w:rPr>
              <w:t>.1</w:t>
            </w:r>
          </w:p>
        </w:tc>
        <w:tc>
          <w:tcPr>
            <w:tcW w:w="9072" w:type="dxa"/>
          </w:tcPr>
          <w:p w14:paraId="5621C3CE" w14:textId="77777777" w:rsidR="007053B8" w:rsidRPr="007053B8" w:rsidRDefault="007053B8" w:rsidP="007053B8">
            <w:pPr>
              <w:keepNext/>
              <w:keepLines/>
              <w:widowControl w:val="0"/>
              <w:tabs>
                <w:tab w:val="left" w:pos="709"/>
              </w:tabs>
              <w:ind w:right="645"/>
              <w:jc w:val="both"/>
              <w:rPr>
                <w:rFonts w:cstheme="minorHAnsi"/>
              </w:rPr>
            </w:pPr>
            <w:r w:rsidRPr="007053B8">
              <w:rPr>
                <w:rFonts w:cstheme="minorHAnsi"/>
              </w:rPr>
              <w:t>The school is governed by the school rules as decided upon by the Governing Body of the school, and the Senior Leadership Team.</w:t>
            </w:r>
          </w:p>
          <w:p w14:paraId="6B3D2422" w14:textId="77777777" w:rsidR="007053B8" w:rsidRPr="007053B8" w:rsidRDefault="007053B8" w:rsidP="00D7496D">
            <w:pPr>
              <w:jc w:val="both"/>
              <w:rPr>
                <w:rFonts w:cstheme="minorHAnsi"/>
                <w:sz w:val="8"/>
                <w:szCs w:val="8"/>
              </w:rPr>
            </w:pPr>
          </w:p>
        </w:tc>
      </w:tr>
      <w:tr w:rsidR="007053B8" w:rsidRPr="003D7075" w14:paraId="263FC56B" w14:textId="77777777" w:rsidTr="00D7496D">
        <w:tc>
          <w:tcPr>
            <w:tcW w:w="562" w:type="dxa"/>
          </w:tcPr>
          <w:p w14:paraId="4E25AB72" w14:textId="6FA1EDC5" w:rsidR="007053B8" w:rsidRPr="00E3206F" w:rsidRDefault="007053B8" w:rsidP="00D7496D">
            <w:pPr>
              <w:rPr>
                <w:rFonts w:cstheme="minorHAnsi"/>
                <w:sz w:val="24"/>
                <w:szCs w:val="24"/>
              </w:rPr>
            </w:pPr>
            <w:r>
              <w:rPr>
                <w:rFonts w:cstheme="minorHAnsi"/>
                <w:sz w:val="24"/>
                <w:szCs w:val="24"/>
              </w:rPr>
              <w:t>3.2</w:t>
            </w:r>
          </w:p>
        </w:tc>
        <w:tc>
          <w:tcPr>
            <w:tcW w:w="9072" w:type="dxa"/>
          </w:tcPr>
          <w:p w14:paraId="33B51333" w14:textId="77777777" w:rsidR="007053B8" w:rsidRPr="007053B8" w:rsidRDefault="007053B8" w:rsidP="007053B8">
            <w:pPr>
              <w:keepNext/>
              <w:keepLines/>
              <w:widowControl w:val="0"/>
              <w:tabs>
                <w:tab w:val="left" w:pos="709"/>
              </w:tabs>
              <w:ind w:right="645"/>
              <w:jc w:val="both"/>
              <w:rPr>
                <w:rFonts w:cstheme="minorHAnsi"/>
              </w:rPr>
            </w:pPr>
            <w:r w:rsidRPr="007053B8">
              <w:rPr>
                <w:rFonts w:cstheme="minorHAnsi"/>
              </w:rPr>
              <w:t>Both teachers and parents need to work together for the benefit of the children.</w:t>
            </w:r>
          </w:p>
          <w:p w14:paraId="162F0E2E" w14:textId="77777777" w:rsidR="007053B8" w:rsidRPr="007053B8" w:rsidRDefault="007053B8" w:rsidP="00D7496D">
            <w:pPr>
              <w:pStyle w:val="Heading2"/>
              <w:keepNext w:val="0"/>
              <w:spacing w:before="0"/>
              <w:rPr>
                <w:rFonts w:asciiTheme="minorHAnsi" w:hAnsiTheme="minorHAnsi" w:cstheme="minorHAnsi"/>
                <w:color w:val="auto"/>
                <w:sz w:val="8"/>
                <w:szCs w:val="8"/>
              </w:rPr>
            </w:pPr>
          </w:p>
        </w:tc>
      </w:tr>
      <w:tr w:rsidR="007053B8" w:rsidRPr="003D7075" w14:paraId="257A4179" w14:textId="77777777" w:rsidTr="00D7496D">
        <w:tc>
          <w:tcPr>
            <w:tcW w:w="562" w:type="dxa"/>
          </w:tcPr>
          <w:p w14:paraId="77855104" w14:textId="5CFCFEB6" w:rsidR="007053B8" w:rsidRDefault="007053B8" w:rsidP="00D7496D">
            <w:pPr>
              <w:rPr>
                <w:rFonts w:cstheme="minorHAnsi"/>
                <w:sz w:val="24"/>
                <w:szCs w:val="24"/>
              </w:rPr>
            </w:pPr>
            <w:r>
              <w:rPr>
                <w:rFonts w:cstheme="minorHAnsi"/>
                <w:sz w:val="24"/>
                <w:szCs w:val="24"/>
              </w:rPr>
              <w:t>3.3</w:t>
            </w:r>
          </w:p>
        </w:tc>
        <w:tc>
          <w:tcPr>
            <w:tcW w:w="9072" w:type="dxa"/>
          </w:tcPr>
          <w:p w14:paraId="66B4E813" w14:textId="113BE9F2" w:rsidR="007053B8" w:rsidRPr="007053B8" w:rsidRDefault="007053B8" w:rsidP="007053B8">
            <w:pPr>
              <w:keepNext/>
              <w:keepLines/>
              <w:widowControl w:val="0"/>
              <w:tabs>
                <w:tab w:val="left" w:pos="709"/>
              </w:tabs>
              <w:ind w:right="645"/>
              <w:jc w:val="both"/>
              <w:rPr>
                <w:rFonts w:cstheme="minorHAnsi"/>
              </w:rPr>
            </w:pPr>
            <w:r w:rsidRPr="007053B8">
              <w:rPr>
                <w:rFonts w:cstheme="minorHAnsi"/>
              </w:rPr>
              <w:t>All members of the school community should be treated with respect and therefore set a good example in their own speech and behaviour.</w:t>
            </w:r>
          </w:p>
          <w:p w14:paraId="5081FAAB" w14:textId="77777777" w:rsidR="007053B8" w:rsidRPr="007053B8" w:rsidRDefault="007053B8" w:rsidP="00D7496D">
            <w:pPr>
              <w:jc w:val="both"/>
              <w:rPr>
                <w:rFonts w:cstheme="minorHAnsi"/>
                <w:sz w:val="8"/>
                <w:szCs w:val="8"/>
              </w:rPr>
            </w:pPr>
          </w:p>
        </w:tc>
      </w:tr>
    </w:tbl>
    <w:p w14:paraId="5B12E318" w14:textId="5121BE06" w:rsidR="007053B8" w:rsidRDefault="007053B8"/>
    <w:p w14:paraId="233B08F3" w14:textId="118AF44E" w:rsidR="00277685" w:rsidRDefault="00277685"/>
    <w:p w14:paraId="1ACB0CE9" w14:textId="7ABAFF70" w:rsidR="007053B8" w:rsidRDefault="007053B8"/>
    <w:p w14:paraId="72E65FC0" w14:textId="0AF43087" w:rsidR="007053B8" w:rsidRDefault="007053B8"/>
    <w:p w14:paraId="54F6748C" w14:textId="0DE1FFF8" w:rsidR="007053B8" w:rsidRDefault="007053B8"/>
    <w:p w14:paraId="32259028" w14:textId="77777777" w:rsidR="007053B8" w:rsidRDefault="007053B8"/>
    <w:tbl>
      <w:tblPr>
        <w:tblStyle w:val="TableGrid"/>
        <w:tblW w:w="9634" w:type="dxa"/>
        <w:tblInd w:w="-5" w:type="dxa"/>
        <w:tblLook w:val="04A0" w:firstRow="1" w:lastRow="0" w:firstColumn="1" w:lastColumn="0" w:noHBand="0" w:noVBand="1"/>
      </w:tblPr>
      <w:tblGrid>
        <w:gridCol w:w="642"/>
        <w:gridCol w:w="8992"/>
      </w:tblGrid>
      <w:tr w:rsidR="00D548A6" w:rsidRPr="00D548A6" w14:paraId="08164E14" w14:textId="77777777" w:rsidTr="007053B8">
        <w:tc>
          <w:tcPr>
            <w:tcW w:w="642" w:type="dxa"/>
          </w:tcPr>
          <w:p w14:paraId="79D0693C" w14:textId="79BDDD88" w:rsidR="00D548A6" w:rsidRPr="00D548A6" w:rsidRDefault="007053B8" w:rsidP="00535ED9">
            <w:pPr>
              <w:rPr>
                <w:b/>
                <w:sz w:val="24"/>
                <w:szCs w:val="24"/>
              </w:rPr>
            </w:pPr>
            <w:r>
              <w:rPr>
                <w:b/>
                <w:sz w:val="24"/>
                <w:szCs w:val="24"/>
              </w:rPr>
              <w:lastRenderedPageBreak/>
              <w:t>4</w:t>
            </w:r>
            <w:r w:rsidR="00D548A6" w:rsidRPr="00D548A6">
              <w:rPr>
                <w:b/>
                <w:sz w:val="24"/>
                <w:szCs w:val="24"/>
              </w:rPr>
              <w:t>.0</w:t>
            </w:r>
          </w:p>
        </w:tc>
        <w:tc>
          <w:tcPr>
            <w:tcW w:w="8992" w:type="dxa"/>
          </w:tcPr>
          <w:p w14:paraId="3986EBF1" w14:textId="677A932D" w:rsidR="00D548A6" w:rsidRPr="00D548A6" w:rsidRDefault="007053B8" w:rsidP="00535ED9">
            <w:pPr>
              <w:rPr>
                <w:b/>
                <w:sz w:val="24"/>
                <w:szCs w:val="24"/>
              </w:rPr>
            </w:pPr>
            <w:r>
              <w:rPr>
                <w:b/>
                <w:sz w:val="24"/>
                <w:szCs w:val="24"/>
              </w:rPr>
              <w:t>COMMUNICATION BETWEEN PARENTS/CARERS AND THE SCHOOL</w:t>
            </w:r>
          </w:p>
        </w:tc>
      </w:tr>
      <w:tr w:rsidR="00D548A6" w:rsidRPr="008719AF" w14:paraId="6870450B" w14:textId="77777777" w:rsidTr="007053B8">
        <w:tc>
          <w:tcPr>
            <w:tcW w:w="642" w:type="dxa"/>
          </w:tcPr>
          <w:p w14:paraId="5ABDFA5B" w14:textId="0EAF8264" w:rsidR="00D548A6" w:rsidRPr="00535ED9" w:rsidRDefault="007053B8" w:rsidP="00535ED9">
            <w:pPr>
              <w:rPr>
                <w:rFonts w:cstheme="minorHAnsi"/>
              </w:rPr>
            </w:pPr>
            <w:r>
              <w:rPr>
                <w:rFonts w:cstheme="minorHAnsi"/>
              </w:rPr>
              <w:t>4</w:t>
            </w:r>
            <w:r w:rsidR="00D548A6" w:rsidRPr="00535ED9">
              <w:rPr>
                <w:rFonts w:cstheme="minorHAnsi"/>
              </w:rPr>
              <w:t>.1</w:t>
            </w:r>
          </w:p>
        </w:tc>
        <w:tc>
          <w:tcPr>
            <w:tcW w:w="8992" w:type="dxa"/>
          </w:tcPr>
          <w:p w14:paraId="7AC458BF" w14:textId="77777777" w:rsidR="007053B8" w:rsidRPr="007053B8" w:rsidRDefault="007053B8" w:rsidP="007053B8">
            <w:pPr>
              <w:keepNext/>
              <w:keepLines/>
              <w:widowControl w:val="0"/>
              <w:ind w:left="720" w:right="645" w:hanging="720"/>
              <w:jc w:val="both"/>
              <w:rPr>
                <w:rFonts w:cstheme="minorHAnsi"/>
              </w:rPr>
            </w:pPr>
            <w:r w:rsidRPr="007053B8">
              <w:rPr>
                <w:rFonts w:cstheme="minorHAnsi"/>
              </w:rPr>
              <w:t xml:space="preserve">There are many reasons that parents/carers might wish to communicate </w:t>
            </w:r>
          </w:p>
          <w:p w14:paraId="479EB717" w14:textId="77777777" w:rsidR="007053B8" w:rsidRPr="007053B8" w:rsidRDefault="007053B8" w:rsidP="007053B8">
            <w:pPr>
              <w:keepNext/>
              <w:keepLines/>
              <w:widowControl w:val="0"/>
              <w:ind w:left="720" w:right="645" w:hanging="720"/>
              <w:jc w:val="both"/>
              <w:rPr>
                <w:rFonts w:cstheme="minorHAnsi"/>
              </w:rPr>
            </w:pPr>
            <w:r w:rsidRPr="007053B8">
              <w:rPr>
                <w:rFonts w:cstheme="minorHAnsi"/>
              </w:rPr>
              <w:t>with the school, or a member of staff at the school. This could be simply</w:t>
            </w:r>
          </w:p>
          <w:p w14:paraId="4F67BF29" w14:textId="77777777" w:rsidR="007053B8" w:rsidRPr="007053B8" w:rsidRDefault="007053B8" w:rsidP="007053B8">
            <w:pPr>
              <w:keepNext/>
              <w:keepLines/>
              <w:widowControl w:val="0"/>
              <w:ind w:left="720" w:right="645" w:hanging="720"/>
              <w:jc w:val="both"/>
              <w:rPr>
                <w:rFonts w:cstheme="minorHAnsi"/>
              </w:rPr>
            </w:pPr>
            <w:r w:rsidRPr="007053B8">
              <w:rPr>
                <w:rFonts w:cstheme="minorHAnsi"/>
              </w:rPr>
              <w:t xml:space="preserve">phoning in to report a child’s absence or just informing the member of </w:t>
            </w:r>
          </w:p>
          <w:p w14:paraId="343B3AF8" w14:textId="77777777" w:rsidR="007053B8" w:rsidRPr="007053B8" w:rsidRDefault="007053B8" w:rsidP="007053B8">
            <w:pPr>
              <w:keepNext/>
              <w:keepLines/>
              <w:widowControl w:val="0"/>
              <w:ind w:left="720" w:right="645" w:hanging="720"/>
              <w:jc w:val="both"/>
              <w:rPr>
                <w:rFonts w:cstheme="minorHAnsi"/>
              </w:rPr>
            </w:pPr>
            <w:r w:rsidRPr="007053B8">
              <w:rPr>
                <w:rFonts w:cstheme="minorHAnsi"/>
              </w:rPr>
              <w:t xml:space="preserve">staff at the gate when they drop the child off. These short conversations </w:t>
            </w:r>
          </w:p>
          <w:p w14:paraId="0383BEDC" w14:textId="5A1D61BB" w:rsidR="007053B8" w:rsidRPr="007053B8" w:rsidRDefault="007053B8" w:rsidP="007053B8">
            <w:pPr>
              <w:keepNext/>
              <w:keepLines/>
              <w:widowControl w:val="0"/>
              <w:ind w:left="720" w:right="645" w:hanging="720"/>
              <w:jc w:val="both"/>
              <w:rPr>
                <w:rFonts w:cstheme="minorHAnsi"/>
              </w:rPr>
            </w:pPr>
            <w:r w:rsidRPr="007053B8">
              <w:rPr>
                <w:rFonts w:cstheme="minorHAnsi"/>
              </w:rPr>
              <w:t xml:space="preserve">to impart information are entirely necessary. </w:t>
            </w:r>
          </w:p>
          <w:p w14:paraId="453A4B87" w14:textId="56DF4C69" w:rsidR="00D548A6" w:rsidRPr="007053B8" w:rsidRDefault="00D548A6" w:rsidP="007053B8">
            <w:pPr>
              <w:jc w:val="both"/>
              <w:rPr>
                <w:rFonts w:cstheme="minorHAnsi"/>
                <w:sz w:val="8"/>
                <w:szCs w:val="8"/>
              </w:rPr>
            </w:pPr>
          </w:p>
        </w:tc>
      </w:tr>
      <w:tr w:rsidR="005B3F54" w:rsidRPr="008719AF" w14:paraId="30ECDC77" w14:textId="77777777" w:rsidTr="007053B8">
        <w:tc>
          <w:tcPr>
            <w:tcW w:w="642" w:type="dxa"/>
          </w:tcPr>
          <w:p w14:paraId="1A95BB99" w14:textId="27AB04A4" w:rsidR="005B3F54" w:rsidRPr="00535ED9" w:rsidRDefault="007053B8" w:rsidP="00535ED9">
            <w:pPr>
              <w:rPr>
                <w:rFonts w:cstheme="minorHAnsi"/>
              </w:rPr>
            </w:pPr>
            <w:r>
              <w:rPr>
                <w:rFonts w:cstheme="minorHAnsi"/>
              </w:rPr>
              <w:t>4</w:t>
            </w:r>
            <w:r w:rsidR="005B3F54" w:rsidRPr="00535ED9">
              <w:rPr>
                <w:rFonts w:cstheme="minorHAnsi"/>
              </w:rPr>
              <w:t>.2</w:t>
            </w:r>
          </w:p>
        </w:tc>
        <w:tc>
          <w:tcPr>
            <w:tcW w:w="8992" w:type="dxa"/>
          </w:tcPr>
          <w:p w14:paraId="5A138001" w14:textId="77777777" w:rsidR="007053B8" w:rsidRPr="007053B8" w:rsidRDefault="007053B8" w:rsidP="007053B8">
            <w:pPr>
              <w:keepNext/>
              <w:keepLines/>
              <w:widowControl w:val="0"/>
              <w:ind w:right="645"/>
              <w:jc w:val="both"/>
              <w:rPr>
                <w:rFonts w:cstheme="minorHAnsi"/>
              </w:rPr>
            </w:pPr>
            <w:r w:rsidRPr="007053B8">
              <w:rPr>
                <w:rFonts w:cstheme="minorHAnsi"/>
              </w:rPr>
              <w:t>However, please remember that:</w:t>
            </w:r>
          </w:p>
          <w:p w14:paraId="39228D9D" w14:textId="77777777" w:rsidR="007053B8" w:rsidRPr="007053B8" w:rsidRDefault="007053B8" w:rsidP="007053B8">
            <w:pPr>
              <w:keepNext/>
              <w:keepLines/>
              <w:widowControl w:val="0"/>
              <w:ind w:left="1440" w:right="645"/>
              <w:jc w:val="both"/>
              <w:rPr>
                <w:rFonts w:cstheme="minorHAnsi"/>
                <w:sz w:val="8"/>
                <w:szCs w:val="8"/>
              </w:rPr>
            </w:pPr>
          </w:p>
          <w:p w14:paraId="7D9FA569" w14:textId="77777777" w:rsidR="007053B8" w:rsidRPr="007053B8" w:rsidRDefault="007053B8" w:rsidP="00046914">
            <w:pPr>
              <w:keepNext/>
              <w:keepLines/>
              <w:widowControl w:val="0"/>
              <w:numPr>
                <w:ilvl w:val="0"/>
                <w:numId w:val="2"/>
              </w:numPr>
              <w:ind w:right="645"/>
              <w:jc w:val="both"/>
              <w:rPr>
                <w:rFonts w:cstheme="minorHAnsi"/>
              </w:rPr>
            </w:pPr>
            <w:r w:rsidRPr="007053B8">
              <w:rPr>
                <w:rFonts w:cstheme="minorHAnsi"/>
              </w:rPr>
              <w:t>Members of staff are busy during the school day, particularly first thing in the morning; and sometimes it may be more appropriate for parents/carers to make an appointment to speak to a member of staff, so that they can give their full attention.</w:t>
            </w:r>
          </w:p>
          <w:p w14:paraId="7099A421" w14:textId="74304AA5" w:rsidR="007053B8" w:rsidRPr="007053B8" w:rsidRDefault="007053B8" w:rsidP="007053B8">
            <w:pPr>
              <w:keepNext/>
              <w:keepLines/>
              <w:widowControl w:val="0"/>
              <w:ind w:right="645"/>
              <w:jc w:val="both"/>
              <w:rPr>
                <w:rFonts w:cstheme="minorHAnsi"/>
                <w:sz w:val="8"/>
                <w:szCs w:val="8"/>
              </w:rPr>
            </w:pPr>
          </w:p>
          <w:p w14:paraId="513A70E9" w14:textId="77777777" w:rsidR="007053B8" w:rsidRPr="007053B8" w:rsidRDefault="007053B8" w:rsidP="00046914">
            <w:pPr>
              <w:keepNext/>
              <w:keepLines/>
              <w:widowControl w:val="0"/>
              <w:numPr>
                <w:ilvl w:val="0"/>
                <w:numId w:val="2"/>
              </w:numPr>
              <w:ind w:right="645"/>
              <w:jc w:val="both"/>
              <w:rPr>
                <w:rFonts w:cstheme="minorHAnsi"/>
              </w:rPr>
            </w:pPr>
            <w:r w:rsidRPr="007053B8">
              <w:rPr>
                <w:rFonts w:cstheme="minorHAnsi"/>
              </w:rPr>
              <w:t xml:space="preserve">It is best to approach the school to resolve any issues or concern, by making an appointment to meet with the class teacher in the first instance. </w:t>
            </w:r>
          </w:p>
          <w:p w14:paraId="4A0A7C47" w14:textId="77777777" w:rsidR="007053B8" w:rsidRPr="007053B8" w:rsidRDefault="007053B8" w:rsidP="00046914">
            <w:pPr>
              <w:keepNext/>
              <w:keepLines/>
              <w:widowControl w:val="0"/>
              <w:numPr>
                <w:ilvl w:val="1"/>
                <w:numId w:val="2"/>
              </w:numPr>
              <w:ind w:right="645"/>
              <w:jc w:val="both"/>
              <w:rPr>
                <w:rFonts w:cstheme="minorHAnsi"/>
              </w:rPr>
            </w:pPr>
            <w:r w:rsidRPr="007053B8">
              <w:rPr>
                <w:rFonts w:cstheme="minorHAnsi"/>
              </w:rPr>
              <w:t>If this does not resolve the concern, or the concern is such that you can not speak to the class teacher, then please approach the headteacher.</w:t>
            </w:r>
          </w:p>
          <w:p w14:paraId="0F4E7D46" w14:textId="77777777" w:rsidR="007053B8" w:rsidRPr="007053B8" w:rsidRDefault="007053B8" w:rsidP="00046914">
            <w:pPr>
              <w:keepNext/>
              <w:keepLines/>
              <w:widowControl w:val="0"/>
              <w:numPr>
                <w:ilvl w:val="1"/>
                <w:numId w:val="2"/>
              </w:numPr>
              <w:ind w:right="645"/>
              <w:jc w:val="both"/>
              <w:rPr>
                <w:rFonts w:cstheme="minorHAnsi"/>
              </w:rPr>
            </w:pPr>
            <w:r w:rsidRPr="007053B8">
              <w:rPr>
                <w:rFonts w:cstheme="minorHAnsi"/>
              </w:rPr>
              <w:t xml:space="preserve"> If the matter is still not resolved, then please follow the school’s complaints Policy which is available on the school’s website, under the heading ‘policies’.</w:t>
            </w:r>
          </w:p>
          <w:p w14:paraId="512892DD" w14:textId="77777777" w:rsidR="007053B8" w:rsidRPr="007053B8" w:rsidRDefault="007053B8" w:rsidP="007053B8">
            <w:pPr>
              <w:keepNext/>
              <w:keepLines/>
              <w:widowControl w:val="0"/>
              <w:ind w:right="645"/>
              <w:jc w:val="both"/>
              <w:rPr>
                <w:rFonts w:cstheme="minorHAnsi"/>
                <w:sz w:val="8"/>
                <w:szCs w:val="8"/>
              </w:rPr>
            </w:pPr>
          </w:p>
          <w:p w14:paraId="1C96F71D" w14:textId="77777777" w:rsidR="007053B8" w:rsidRPr="007053B8" w:rsidRDefault="007053B8" w:rsidP="00046914">
            <w:pPr>
              <w:keepNext/>
              <w:keepLines/>
              <w:widowControl w:val="0"/>
              <w:numPr>
                <w:ilvl w:val="0"/>
                <w:numId w:val="2"/>
              </w:numPr>
              <w:ind w:right="645"/>
              <w:jc w:val="both"/>
              <w:rPr>
                <w:rFonts w:cstheme="minorHAnsi"/>
              </w:rPr>
            </w:pPr>
            <w:r w:rsidRPr="007053B8">
              <w:rPr>
                <w:rFonts w:cstheme="minorHAnsi"/>
              </w:rPr>
              <w:t xml:space="preserve">If you need to correspond with school, you can phone, or email using </w:t>
            </w:r>
            <w:hyperlink r:id="rId10" w:history="1">
              <w:r w:rsidRPr="007053B8">
                <w:rPr>
                  <w:rStyle w:val="Hyperlink"/>
                  <w:rFonts w:cstheme="minorHAnsi"/>
                </w:rPr>
                <w:t>enquiries@branstonjunioracademy.co.uk</w:t>
              </w:r>
            </w:hyperlink>
            <w:r w:rsidRPr="007053B8">
              <w:rPr>
                <w:rFonts w:cstheme="minorHAnsi"/>
              </w:rPr>
              <w:t>; unless you have been given a direct email address to the relevant member of staff who is communicating with you.</w:t>
            </w:r>
          </w:p>
          <w:p w14:paraId="6692CA4E" w14:textId="7BAC9240" w:rsidR="007053B8" w:rsidRPr="007053B8" w:rsidRDefault="007053B8" w:rsidP="007053B8">
            <w:pPr>
              <w:keepNext/>
              <w:keepLines/>
              <w:widowControl w:val="0"/>
              <w:ind w:right="645"/>
              <w:jc w:val="both"/>
              <w:rPr>
                <w:rFonts w:cstheme="minorHAnsi"/>
                <w:sz w:val="8"/>
                <w:szCs w:val="8"/>
              </w:rPr>
            </w:pPr>
          </w:p>
          <w:p w14:paraId="28680A13" w14:textId="77777777" w:rsidR="007053B8" w:rsidRPr="007053B8" w:rsidRDefault="007053B8" w:rsidP="00046914">
            <w:pPr>
              <w:keepNext/>
              <w:keepLines/>
              <w:widowControl w:val="0"/>
              <w:numPr>
                <w:ilvl w:val="0"/>
                <w:numId w:val="2"/>
              </w:numPr>
              <w:ind w:right="645"/>
              <w:jc w:val="both"/>
              <w:rPr>
                <w:rFonts w:cstheme="minorHAnsi"/>
              </w:rPr>
            </w:pPr>
            <w:r w:rsidRPr="007053B8">
              <w:rPr>
                <w:rFonts w:cstheme="minorHAnsi"/>
              </w:rPr>
              <w:t>All communication and/or correspondence should be polite and the recipient has the right to be treated with respect.</w:t>
            </w:r>
          </w:p>
          <w:p w14:paraId="2A6CEB94" w14:textId="77777777" w:rsidR="007053B8" w:rsidRPr="007053B8" w:rsidRDefault="007053B8" w:rsidP="007053B8">
            <w:pPr>
              <w:keepNext/>
              <w:keepLines/>
              <w:widowControl w:val="0"/>
              <w:ind w:right="645"/>
              <w:jc w:val="both"/>
              <w:rPr>
                <w:rFonts w:cstheme="minorHAnsi"/>
                <w:sz w:val="8"/>
                <w:szCs w:val="8"/>
              </w:rPr>
            </w:pPr>
          </w:p>
          <w:p w14:paraId="3F1C3F95" w14:textId="7AE1259D" w:rsidR="007053B8" w:rsidRPr="007053B8" w:rsidRDefault="007053B8" w:rsidP="00046914">
            <w:pPr>
              <w:keepNext/>
              <w:keepLines/>
              <w:widowControl w:val="0"/>
              <w:numPr>
                <w:ilvl w:val="0"/>
                <w:numId w:val="2"/>
              </w:numPr>
              <w:ind w:right="645"/>
              <w:jc w:val="both"/>
              <w:rPr>
                <w:rFonts w:cstheme="minorHAnsi"/>
              </w:rPr>
            </w:pPr>
            <w:r w:rsidRPr="007053B8">
              <w:rPr>
                <w:rFonts w:cstheme="minorHAnsi"/>
              </w:rPr>
              <w:t xml:space="preserve">When meeting face to face with members of staff to discuss any matters concerning you child’s education or wellbeing in school, please approach the matter calmly and politely as this will also ensure progress can be made to address the issues and concerns. Remember that if you wish to speak with a member of staff, it will normally fall to you, to make a mutually convenient appointment. </w:t>
            </w:r>
          </w:p>
          <w:p w14:paraId="7D4A92C0" w14:textId="2521DDE2" w:rsidR="005B3F54" w:rsidRPr="007053B8" w:rsidRDefault="005B3F54" w:rsidP="007053B8">
            <w:pPr>
              <w:jc w:val="both"/>
              <w:rPr>
                <w:rFonts w:cstheme="minorHAnsi"/>
                <w:b/>
                <w:sz w:val="8"/>
                <w:szCs w:val="8"/>
              </w:rPr>
            </w:pPr>
          </w:p>
        </w:tc>
      </w:tr>
    </w:tbl>
    <w:p w14:paraId="2596E68C" w14:textId="480EF390" w:rsidR="00E3206F" w:rsidRDefault="00E3206F"/>
    <w:p w14:paraId="1A423B41" w14:textId="77777777" w:rsidR="00277685" w:rsidRDefault="00277685"/>
    <w:tbl>
      <w:tblPr>
        <w:tblStyle w:val="TableGrid"/>
        <w:tblW w:w="9634" w:type="dxa"/>
        <w:tblInd w:w="-5" w:type="dxa"/>
        <w:tblLook w:val="04A0" w:firstRow="1" w:lastRow="0" w:firstColumn="1" w:lastColumn="0" w:noHBand="0" w:noVBand="1"/>
      </w:tblPr>
      <w:tblGrid>
        <w:gridCol w:w="562"/>
        <w:gridCol w:w="9072"/>
      </w:tblGrid>
      <w:tr w:rsidR="00C35CE2" w:rsidRPr="00C35CE2" w14:paraId="4D670334" w14:textId="77777777" w:rsidTr="00277685">
        <w:tc>
          <w:tcPr>
            <w:tcW w:w="562" w:type="dxa"/>
          </w:tcPr>
          <w:p w14:paraId="76BBBCAC" w14:textId="448F58FC" w:rsidR="00C35CE2" w:rsidRPr="00C35CE2" w:rsidRDefault="00C35CE2" w:rsidP="0004762C">
            <w:pPr>
              <w:rPr>
                <w:b/>
                <w:sz w:val="24"/>
                <w:szCs w:val="24"/>
              </w:rPr>
            </w:pPr>
            <w:r>
              <w:rPr>
                <w:b/>
                <w:sz w:val="24"/>
                <w:szCs w:val="24"/>
              </w:rPr>
              <w:t>5</w:t>
            </w:r>
            <w:r w:rsidRPr="00C35CE2">
              <w:rPr>
                <w:b/>
                <w:sz w:val="24"/>
                <w:szCs w:val="24"/>
              </w:rPr>
              <w:t>.0</w:t>
            </w:r>
          </w:p>
        </w:tc>
        <w:tc>
          <w:tcPr>
            <w:tcW w:w="9072" w:type="dxa"/>
          </w:tcPr>
          <w:p w14:paraId="1B41FBD6" w14:textId="4B94730A" w:rsidR="00C35CE2" w:rsidRPr="00C35CE2" w:rsidRDefault="007053B8" w:rsidP="0004762C">
            <w:pPr>
              <w:rPr>
                <w:b/>
                <w:sz w:val="24"/>
                <w:szCs w:val="24"/>
              </w:rPr>
            </w:pPr>
            <w:r>
              <w:rPr>
                <w:b/>
                <w:sz w:val="24"/>
                <w:szCs w:val="24"/>
              </w:rPr>
              <w:t>UNACCEPTABLE BEHAVIOUR</w:t>
            </w:r>
          </w:p>
        </w:tc>
      </w:tr>
      <w:tr w:rsidR="00C35CE2" w:rsidRPr="00C35CE2" w14:paraId="45C2693F" w14:textId="77777777" w:rsidTr="00277685">
        <w:tc>
          <w:tcPr>
            <w:tcW w:w="562" w:type="dxa"/>
          </w:tcPr>
          <w:p w14:paraId="03F2C028" w14:textId="49DC99A0" w:rsidR="00C35CE2" w:rsidRPr="00E3206F" w:rsidRDefault="00C35CE2" w:rsidP="0004762C">
            <w:pPr>
              <w:rPr>
                <w:rFonts w:cstheme="minorHAnsi"/>
                <w:sz w:val="24"/>
                <w:szCs w:val="24"/>
              </w:rPr>
            </w:pPr>
            <w:r w:rsidRPr="00E3206F">
              <w:rPr>
                <w:rFonts w:cstheme="minorHAnsi"/>
                <w:sz w:val="24"/>
                <w:szCs w:val="24"/>
              </w:rPr>
              <w:t>5.1</w:t>
            </w:r>
          </w:p>
        </w:tc>
        <w:tc>
          <w:tcPr>
            <w:tcW w:w="9072" w:type="dxa"/>
          </w:tcPr>
          <w:p w14:paraId="6264C540" w14:textId="450DF046" w:rsidR="007053B8" w:rsidRPr="007053B8" w:rsidRDefault="007053B8" w:rsidP="007053B8">
            <w:pPr>
              <w:jc w:val="both"/>
              <w:rPr>
                <w:rFonts w:cstheme="minorHAnsi"/>
              </w:rPr>
            </w:pPr>
            <w:r w:rsidRPr="007053B8">
              <w:rPr>
                <w:rFonts w:cstheme="minorHAnsi"/>
              </w:rPr>
              <w:t>The Governing Body and Senior Leadership team of Branston Junior Academy believe the following to be examples of unacceptable behaviour from parents/carers:</w:t>
            </w:r>
          </w:p>
          <w:p w14:paraId="4EF01066" w14:textId="77777777" w:rsidR="007053B8" w:rsidRPr="007053B8" w:rsidRDefault="007053B8" w:rsidP="007053B8">
            <w:pPr>
              <w:jc w:val="both"/>
              <w:rPr>
                <w:rFonts w:cstheme="minorHAnsi"/>
                <w:sz w:val="8"/>
                <w:szCs w:val="8"/>
              </w:rPr>
            </w:pPr>
          </w:p>
          <w:p w14:paraId="6AB20553" w14:textId="77777777" w:rsidR="007053B8" w:rsidRPr="007053B8" w:rsidRDefault="007053B8" w:rsidP="00046914">
            <w:pPr>
              <w:numPr>
                <w:ilvl w:val="0"/>
                <w:numId w:val="3"/>
              </w:numPr>
              <w:jc w:val="both"/>
              <w:rPr>
                <w:rFonts w:cstheme="minorHAnsi"/>
              </w:rPr>
            </w:pPr>
            <w:r w:rsidRPr="007053B8">
              <w:rPr>
                <w:rFonts w:cstheme="minorHAnsi"/>
              </w:rPr>
              <w:t>Contacting staff or members of the Governing Body out of school hours and expecting an immediate reply and/or action – Staff and Governors are entitled to their own personal and family time.</w:t>
            </w:r>
          </w:p>
          <w:p w14:paraId="4A832D0C" w14:textId="77777777" w:rsidR="007053B8" w:rsidRPr="007053B8" w:rsidRDefault="007053B8" w:rsidP="007053B8">
            <w:pPr>
              <w:jc w:val="both"/>
              <w:rPr>
                <w:rFonts w:cstheme="minorHAnsi"/>
                <w:sz w:val="8"/>
                <w:szCs w:val="8"/>
              </w:rPr>
            </w:pPr>
          </w:p>
          <w:p w14:paraId="256414C8" w14:textId="5A43AA9D" w:rsidR="007053B8" w:rsidRPr="007053B8" w:rsidRDefault="007053B8" w:rsidP="00046914">
            <w:pPr>
              <w:numPr>
                <w:ilvl w:val="0"/>
                <w:numId w:val="3"/>
              </w:numPr>
              <w:jc w:val="both"/>
              <w:rPr>
                <w:rFonts w:cstheme="minorHAnsi"/>
              </w:rPr>
            </w:pPr>
            <w:r w:rsidRPr="007053B8">
              <w:rPr>
                <w:rFonts w:cstheme="minorHAnsi"/>
              </w:rPr>
              <w:t>Sending any form of correspondence to members of staff or Governors at the school, demanding an immediate response or a response within your own timeframe - The matter will be addressed as and whe</w:t>
            </w:r>
            <w:r w:rsidR="00F83315">
              <w:rPr>
                <w:rFonts w:cstheme="minorHAnsi"/>
              </w:rPr>
              <w:t>n</w:t>
            </w:r>
            <w:r w:rsidRPr="007053B8">
              <w:rPr>
                <w:rFonts w:cstheme="minorHAnsi"/>
              </w:rPr>
              <w:t xml:space="preserve"> appropriate, in a timeframe deemed appropriate by the recipient.</w:t>
            </w:r>
          </w:p>
          <w:p w14:paraId="299331A6" w14:textId="77777777" w:rsidR="007053B8" w:rsidRPr="007053B8" w:rsidRDefault="007053B8" w:rsidP="007053B8">
            <w:pPr>
              <w:rPr>
                <w:rFonts w:cstheme="minorHAnsi"/>
                <w:sz w:val="8"/>
                <w:szCs w:val="8"/>
              </w:rPr>
            </w:pPr>
          </w:p>
          <w:p w14:paraId="6F399FBB" w14:textId="77777777" w:rsidR="007053B8" w:rsidRPr="007053B8" w:rsidRDefault="007053B8" w:rsidP="00046914">
            <w:pPr>
              <w:numPr>
                <w:ilvl w:val="0"/>
                <w:numId w:val="3"/>
              </w:numPr>
              <w:jc w:val="both"/>
              <w:rPr>
                <w:rFonts w:cstheme="minorHAnsi"/>
                <w:b/>
              </w:rPr>
            </w:pPr>
            <w:r w:rsidRPr="007053B8">
              <w:rPr>
                <w:rFonts w:cstheme="minorHAnsi"/>
              </w:rPr>
              <w:t>Sending lengthy, frequent, demanding, or disrespectful emails to staff members – This will seriously undermine their ability to carry out their core role of educating children in the school.</w:t>
            </w:r>
          </w:p>
          <w:p w14:paraId="10B1C52B" w14:textId="77777777" w:rsidR="007053B8" w:rsidRPr="007053B8" w:rsidRDefault="007053B8" w:rsidP="007053B8">
            <w:pPr>
              <w:jc w:val="both"/>
              <w:rPr>
                <w:rFonts w:cstheme="minorHAnsi"/>
                <w:b/>
                <w:sz w:val="8"/>
                <w:szCs w:val="8"/>
              </w:rPr>
            </w:pPr>
          </w:p>
          <w:p w14:paraId="0EE5BC65" w14:textId="77777777" w:rsidR="007053B8" w:rsidRPr="007053B8" w:rsidRDefault="007053B8" w:rsidP="00046914">
            <w:pPr>
              <w:numPr>
                <w:ilvl w:val="0"/>
                <w:numId w:val="3"/>
              </w:numPr>
              <w:jc w:val="both"/>
              <w:rPr>
                <w:rFonts w:cstheme="minorHAnsi"/>
              </w:rPr>
            </w:pPr>
            <w:r w:rsidRPr="007053B8">
              <w:rPr>
                <w:rFonts w:cstheme="minorHAnsi"/>
              </w:rPr>
              <w:t>Using language, when corresponding or speaking to staff, which calls into question their professional abilities, or represents any form of personal attack, or seeks to direct how they carry out their professional roles within the school – The running of the school is a matter for the Senior Leadership Team and the Governing Body of the school.</w:t>
            </w:r>
          </w:p>
          <w:p w14:paraId="2862BA52" w14:textId="77777777" w:rsidR="007053B8" w:rsidRPr="007053B8" w:rsidRDefault="007053B8" w:rsidP="00046914">
            <w:pPr>
              <w:numPr>
                <w:ilvl w:val="0"/>
                <w:numId w:val="3"/>
              </w:numPr>
              <w:jc w:val="both"/>
              <w:rPr>
                <w:rFonts w:cstheme="minorHAnsi"/>
              </w:rPr>
            </w:pPr>
            <w:r w:rsidRPr="007053B8">
              <w:rPr>
                <w:rFonts w:cstheme="minorHAnsi"/>
              </w:rPr>
              <w:lastRenderedPageBreak/>
              <w:t>Recording telephone conversations or meetings with staff members and/or Governors, without making them aware that you are doing it – Without seeking their express permission to capture what they say/do, you could be breaching their human right to privacy which extends to their workplace.</w:t>
            </w:r>
          </w:p>
          <w:p w14:paraId="6E92A31E" w14:textId="77777777" w:rsidR="007053B8" w:rsidRPr="007053B8" w:rsidRDefault="007053B8" w:rsidP="007053B8">
            <w:pPr>
              <w:jc w:val="both"/>
              <w:rPr>
                <w:rFonts w:cstheme="minorHAnsi"/>
                <w:sz w:val="8"/>
                <w:szCs w:val="8"/>
              </w:rPr>
            </w:pPr>
          </w:p>
          <w:p w14:paraId="394BDA5E" w14:textId="2427AC37" w:rsidR="007053B8" w:rsidRDefault="007053B8" w:rsidP="00046914">
            <w:pPr>
              <w:numPr>
                <w:ilvl w:val="0"/>
                <w:numId w:val="3"/>
              </w:numPr>
              <w:jc w:val="both"/>
              <w:rPr>
                <w:rFonts w:cstheme="minorHAnsi"/>
              </w:rPr>
            </w:pPr>
            <w:r w:rsidRPr="007053B8">
              <w:rPr>
                <w:rFonts w:cstheme="minorHAnsi"/>
              </w:rPr>
              <w:t>Resorting to any other form of criticism of the school, its staff or Governing Body, or any other matters which relate directly to the school via a medium other than the schools’ complaints policy. This includes the use of social media, which is set out in a separate section in this policy.</w:t>
            </w:r>
          </w:p>
          <w:p w14:paraId="210692FF" w14:textId="77777777" w:rsidR="007053B8" w:rsidRPr="007053B8" w:rsidRDefault="007053B8" w:rsidP="007053B8">
            <w:pPr>
              <w:jc w:val="both"/>
              <w:rPr>
                <w:rFonts w:cstheme="minorHAnsi"/>
                <w:sz w:val="8"/>
                <w:szCs w:val="8"/>
              </w:rPr>
            </w:pPr>
          </w:p>
          <w:p w14:paraId="2E050D89" w14:textId="77777777" w:rsidR="007053B8" w:rsidRPr="007053B8" w:rsidRDefault="007053B8" w:rsidP="00046914">
            <w:pPr>
              <w:numPr>
                <w:ilvl w:val="0"/>
                <w:numId w:val="3"/>
              </w:numPr>
              <w:jc w:val="both"/>
              <w:rPr>
                <w:rFonts w:cstheme="minorHAnsi"/>
              </w:rPr>
            </w:pPr>
            <w:r w:rsidRPr="007053B8">
              <w:rPr>
                <w:rFonts w:cstheme="minorHAnsi"/>
              </w:rPr>
              <w:t>Behaving in an aggressive manner when speaking to a member of the school community, such as by raising your voice; invading their personal space or using language which is rude, offensive, aggressive or threatening.</w:t>
            </w:r>
          </w:p>
          <w:p w14:paraId="12E4FBE4" w14:textId="77777777" w:rsidR="007053B8" w:rsidRPr="007053B8" w:rsidRDefault="007053B8" w:rsidP="007053B8">
            <w:pPr>
              <w:pStyle w:val="ListParagraph"/>
              <w:ind w:left="0"/>
              <w:jc w:val="both"/>
              <w:rPr>
                <w:rFonts w:cstheme="minorHAnsi"/>
                <w:sz w:val="8"/>
                <w:szCs w:val="8"/>
              </w:rPr>
            </w:pPr>
          </w:p>
          <w:p w14:paraId="75A0195D" w14:textId="77777777" w:rsidR="007053B8" w:rsidRPr="007053B8" w:rsidRDefault="007053B8" w:rsidP="00046914">
            <w:pPr>
              <w:numPr>
                <w:ilvl w:val="0"/>
                <w:numId w:val="3"/>
              </w:numPr>
              <w:jc w:val="both"/>
              <w:rPr>
                <w:rFonts w:cstheme="minorHAnsi"/>
              </w:rPr>
            </w:pPr>
            <w:r w:rsidRPr="007053B8">
              <w:rPr>
                <w:rFonts w:cstheme="minorHAnsi"/>
              </w:rPr>
              <w:t>Shouting, swearing or causing any other form of disruption when on school grounds; be this directed at members of the school community or other parents.</w:t>
            </w:r>
          </w:p>
          <w:p w14:paraId="19FA0630" w14:textId="77777777" w:rsidR="007053B8" w:rsidRPr="007053B8" w:rsidRDefault="007053B8" w:rsidP="007053B8">
            <w:pPr>
              <w:pStyle w:val="ListParagraph"/>
              <w:ind w:left="0"/>
              <w:jc w:val="both"/>
              <w:rPr>
                <w:rFonts w:cstheme="minorHAnsi"/>
                <w:sz w:val="8"/>
                <w:szCs w:val="8"/>
              </w:rPr>
            </w:pPr>
          </w:p>
          <w:p w14:paraId="27CC2D97" w14:textId="77777777" w:rsidR="007053B8" w:rsidRPr="007053B8" w:rsidRDefault="007053B8" w:rsidP="00046914">
            <w:pPr>
              <w:numPr>
                <w:ilvl w:val="0"/>
                <w:numId w:val="3"/>
              </w:numPr>
              <w:jc w:val="both"/>
              <w:rPr>
                <w:rFonts w:cstheme="minorHAnsi"/>
              </w:rPr>
            </w:pPr>
            <w:r w:rsidRPr="007053B8">
              <w:rPr>
                <w:rFonts w:cstheme="minorHAnsi"/>
              </w:rPr>
              <w:t>Using any threats of violence, or actual violence, towards anyone on school premises; and/or damaging school premises – this is a criminal offense and will likely result in the matter being reported to the police.</w:t>
            </w:r>
          </w:p>
          <w:p w14:paraId="5EFDBEA3" w14:textId="77777777" w:rsidR="007053B8" w:rsidRPr="007053B8" w:rsidRDefault="007053B8" w:rsidP="007053B8">
            <w:pPr>
              <w:pStyle w:val="ListParagraph"/>
              <w:ind w:left="0"/>
              <w:jc w:val="both"/>
              <w:rPr>
                <w:rFonts w:cstheme="minorHAnsi"/>
                <w:sz w:val="8"/>
                <w:szCs w:val="8"/>
              </w:rPr>
            </w:pPr>
          </w:p>
          <w:p w14:paraId="478769AD" w14:textId="77777777" w:rsidR="007053B8" w:rsidRPr="007053B8" w:rsidRDefault="007053B8" w:rsidP="00046914">
            <w:pPr>
              <w:numPr>
                <w:ilvl w:val="0"/>
                <w:numId w:val="3"/>
              </w:numPr>
              <w:jc w:val="both"/>
              <w:rPr>
                <w:rFonts w:cstheme="minorHAnsi"/>
              </w:rPr>
            </w:pPr>
            <w:r w:rsidRPr="007053B8">
              <w:rPr>
                <w:rFonts w:cstheme="minorHAnsi"/>
              </w:rPr>
              <w:t>Smoking or consuming alcohol or other drugs on any part of the school premises.</w:t>
            </w:r>
          </w:p>
          <w:p w14:paraId="30EDF25B" w14:textId="77777777" w:rsidR="007053B8" w:rsidRPr="007053B8" w:rsidRDefault="007053B8" w:rsidP="007053B8">
            <w:pPr>
              <w:pStyle w:val="ListParagraph"/>
              <w:ind w:left="0"/>
              <w:jc w:val="both"/>
              <w:rPr>
                <w:rFonts w:cstheme="minorHAnsi"/>
                <w:sz w:val="8"/>
                <w:szCs w:val="8"/>
              </w:rPr>
            </w:pPr>
          </w:p>
          <w:p w14:paraId="3377651A" w14:textId="77777777" w:rsidR="007053B8" w:rsidRPr="007053B8" w:rsidRDefault="007053B8" w:rsidP="00046914">
            <w:pPr>
              <w:numPr>
                <w:ilvl w:val="0"/>
                <w:numId w:val="3"/>
              </w:numPr>
              <w:jc w:val="both"/>
              <w:rPr>
                <w:rFonts w:cstheme="minorHAnsi"/>
              </w:rPr>
            </w:pPr>
            <w:r w:rsidRPr="007053B8">
              <w:rPr>
                <w:rFonts w:cstheme="minorHAnsi"/>
              </w:rPr>
              <w:t xml:space="preserve">Bringing animals onto the school premises unless already agreed with the school. </w:t>
            </w:r>
          </w:p>
          <w:p w14:paraId="066E5A56" w14:textId="77777777" w:rsidR="007053B8" w:rsidRPr="007053B8" w:rsidRDefault="007053B8" w:rsidP="007053B8">
            <w:pPr>
              <w:pStyle w:val="ListParagraph"/>
              <w:ind w:left="0"/>
              <w:jc w:val="both"/>
              <w:rPr>
                <w:rFonts w:cstheme="minorHAnsi"/>
                <w:sz w:val="8"/>
                <w:szCs w:val="8"/>
              </w:rPr>
            </w:pPr>
          </w:p>
          <w:p w14:paraId="528C3815" w14:textId="2D7AF027" w:rsidR="007053B8" w:rsidRPr="007053B8" w:rsidRDefault="007053B8" w:rsidP="00046914">
            <w:pPr>
              <w:numPr>
                <w:ilvl w:val="0"/>
                <w:numId w:val="3"/>
              </w:numPr>
              <w:jc w:val="both"/>
              <w:rPr>
                <w:rFonts w:cstheme="minorHAnsi"/>
              </w:rPr>
            </w:pPr>
            <w:r w:rsidRPr="007053B8">
              <w:rPr>
                <w:rFonts w:cstheme="minorHAnsi"/>
              </w:rPr>
              <w:t>Correcting your own child’s behaviour, such that it could be misconstrued as being aggressive or unsafe behaviour.</w:t>
            </w:r>
          </w:p>
          <w:p w14:paraId="68506939" w14:textId="77777777" w:rsidR="007053B8" w:rsidRPr="007053B8" w:rsidRDefault="007053B8" w:rsidP="007053B8">
            <w:pPr>
              <w:pStyle w:val="ListParagraph"/>
              <w:ind w:left="0"/>
              <w:jc w:val="both"/>
              <w:rPr>
                <w:rFonts w:cstheme="minorHAnsi"/>
                <w:sz w:val="8"/>
                <w:szCs w:val="8"/>
              </w:rPr>
            </w:pPr>
          </w:p>
          <w:p w14:paraId="6FE1A99D" w14:textId="77777777" w:rsidR="007053B8" w:rsidRPr="007053B8" w:rsidRDefault="007053B8" w:rsidP="00046914">
            <w:pPr>
              <w:numPr>
                <w:ilvl w:val="0"/>
                <w:numId w:val="3"/>
              </w:numPr>
              <w:jc w:val="both"/>
              <w:rPr>
                <w:rFonts w:cstheme="minorHAnsi"/>
              </w:rPr>
            </w:pPr>
            <w:r w:rsidRPr="007053B8">
              <w:rPr>
                <w:rFonts w:cstheme="minorHAnsi"/>
              </w:rPr>
              <w:t>Using staff as threats to reprimand children’s behaviour.</w:t>
            </w:r>
          </w:p>
          <w:p w14:paraId="3F34DA2E" w14:textId="77777777" w:rsidR="007053B8" w:rsidRPr="007053B8" w:rsidRDefault="007053B8" w:rsidP="007053B8">
            <w:pPr>
              <w:pStyle w:val="ListParagraph"/>
              <w:ind w:left="0"/>
              <w:jc w:val="both"/>
              <w:rPr>
                <w:rFonts w:cstheme="minorHAnsi"/>
                <w:sz w:val="8"/>
                <w:szCs w:val="8"/>
              </w:rPr>
            </w:pPr>
          </w:p>
          <w:p w14:paraId="69A2F126" w14:textId="77777777" w:rsidR="007053B8" w:rsidRPr="007053B8" w:rsidRDefault="007053B8" w:rsidP="00046914">
            <w:pPr>
              <w:numPr>
                <w:ilvl w:val="0"/>
                <w:numId w:val="3"/>
              </w:numPr>
              <w:jc w:val="both"/>
              <w:rPr>
                <w:rFonts w:cstheme="minorHAnsi"/>
              </w:rPr>
            </w:pPr>
            <w:r w:rsidRPr="007053B8">
              <w:rPr>
                <w:rFonts w:cstheme="minorHAnsi"/>
              </w:rPr>
              <w:t>Approaching someone else’s child in order to discuss or chastise them because of the actions of this child towards their own child. Such an approach could be seen as an assault on that child and may have legal consequences.</w:t>
            </w:r>
          </w:p>
          <w:p w14:paraId="2B0A21DD" w14:textId="77777777" w:rsidR="007053B8" w:rsidRPr="007053B8" w:rsidRDefault="007053B8" w:rsidP="007053B8">
            <w:pPr>
              <w:pStyle w:val="ListParagraph"/>
              <w:ind w:left="0"/>
              <w:jc w:val="both"/>
              <w:rPr>
                <w:rFonts w:cstheme="minorHAnsi"/>
                <w:sz w:val="8"/>
                <w:szCs w:val="8"/>
              </w:rPr>
            </w:pPr>
          </w:p>
          <w:p w14:paraId="3EC1D3B5" w14:textId="77777777" w:rsidR="007053B8" w:rsidRPr="007053B8" w:rsidRDefault="007053B8" w:rsidP="00046914">
            <w:pPr>
              <w:numPr>
                <w:ilvl w:val="0"/>
                <w:numId w:val="3"/>
              </w:numPr>
              <w:jc w:val="both"/>
              <w:rPr>
                <w:rFonts w:cstheme="minorHAnsi"/>
              </w:rPr>
            </w:pPr>
            <w:r w:rsidRPr="007053B8">
              <w:rPr>
                <w:rFonts w:cstheme="minorHAnsi"/>
              </w:rPr>
              <w:t xml:space="preserve">Using disruptive behaviour which interferes with or threatens to interfere with, the operation of a classroom, an employee’s office, office area or any other area of the school grounds. This includes during extra-curricular activities. </w:t>
            </w:r>
          </w:p>
          <w:p w14:paraId="3DEC33FC" w14:textId="77777777" w:rsidR="007053B8" w:rsidRPr="007053B8" w:rsidRDefault="007053B8" w:rsidP="007053B8">
            <w:pPr>
              <w:jc w:val="both"/>
              <w:rPr>
                <w:rFonts w:cstheme="minorHAnsi"/>
                <w:sz w:val="8"/>
                <w:szCs w:val="8"/>
              </w:rPr>
            </w:pPr>
          </w:p>
          <w:p w14:paraId="12C25EFA" w14:textId="4905B0B8" w:rsidR="003D7075" w:rsidRPr="007053B8" w:rsidRDefault="003D7075" w:rsidP="001267A3">
            <w:pPr>
              <w:jc w:val="both"/>
              <w:rPr>
                <w:rFonts w:cstheme="minorHAnsi"/>
                <w:sz w:val="8"/>
                <w:szCs w:val="8"/>
              </w:rPr>
            </w:pPr>
          </w:p>
        </w:tc>
      </w:tr>
    </w:tbl>
    <w:p w14:paraId="740066AC" w14:textId="06833A17" w:rsidR="00A9204E" w:rsidRDefault="00A9204E"/>
    <w:p w14:paraId="73582672" w14:textId="280873FC" w:rsidR="007053B8" w:rsidRDefault="007053B8"/>
    <w:p w14:paraId="67564DC1" w14:textId="74F1E2B1" w:rsidR="00046914" w:rsidRDefault="00046914"/>
    <w:p w14:paraId="7E928A9F" w14:textId="56DCEC5F" w:rsidR="00046914" w:rsidRDefault="00046914"/>
    <w:p w14:paraId="7464E707" w14:textId="5DFFF4AC" w:rsidR="00046914" w:rsidRDefault="00046914"/>
    <w:p w14:paraId="3F5A5183" w14:textId="06F5DF11" w:rsidR="00046914" w:rsidRDefault="00046914"/>
    <w:p w14:paraId="217B45CD" w14:textId="11318CE9" w:rsidR="00046914" w:rsidRDefault="00046914"/>
    <w:p w14:paraId="34F78C67" w14:textId="17D22961" w:rsidR="00046914" w:rsidRDefault="00046914"/>
    <w:p w14:paraId="748A3F88" w14:textId="76B447AD" w:rsidR="00046914" w:rsidRDefault="00046914"/>
    <w:p w14:paraId="7D2EC10A" w14:textId="05B08CF4" w:rsidR="00046914" w:rsidRDefault="00046914"/>
    <w:p w14:paraId="611C2AE8" w14:textId="10A6DDF3" w:rsidR="00046914" w:rsidRDefault="00046914"/>
    <w:p w14:paraId="6C9D7AAE" w14:textId="70786962" w:rsidR="00046914" w:rsidRDefault="00046914"/>
    <w:p w14:paraId="566FBE53" w14:textId="17E55B62" w:rsidR="00046914" w:rsidRDefault="00046914"/>
    <w:p w14:paraId="54EF8149" w14:textId="033FC0B0" w:rsidR="00046914" w:rsidRDefault="00046914"/>
    <w:p w14:paraId="3FCFDA62" w14:textId="23F9AF28" w:rsidR="00046914" w:rsidRDefault="00046914"/>
    <w:p w14:paraId="3CC15BF0" w14:textId="60F0C7D3" w:rsidR="00046914" w:rsidRDefault="00046914"/>
    <w:p w14:paraId="102EC7FE" w14:textId="77777777" w:rsidR="00046914" w:rsidRDefault="00046914"/>
    <w:tbl>
      <w:tblPr>
        <w:tblStyle w:val="TableGrid"/>
        <w:tblW w:w="9634" w:type="dxa"/>
        <w:tblInd w:w="-5" w:type="dxa"/>
        <w:tblLook w:val="04A0" w:firstRow="1" w:lastRow="0" w:firstColumn="1" w:lastColumn="0" w:noHBand="0" w:noVBand="1"/>
      </w:tblPr>
      <w:tblGrid>
        <w:gridCol w:w="562"/>
        <w:gridCol w:w="9072"/>
      </w:tblGrid>
      <w:tr w:rsidR="007053B8" w:rsidRPr="00C35CE2" w14:paraId="14180387" w14:textId="77777777" w:rsidTr="00D7496D">
        <w:tc>
          <w:tcPr>
            <w:tcW w:w="562" w:type="dxa"/>
          </w:tcPr>
          <w:p w14:paraId="0D667E9F" w14:textId="2740E168" w:rsidR="007053B8" w:rsidRPr="00C35CE2" w:rsidRDefault="007053B8" w:rsidP="00D7496D">
            <w:pPr>
              <w:rPr>
                <w:b/>
                <w:sz w:val="24"/>
                <w:szCs w:val="24"/>
              </w:rPr>
            </w:pPr>
            <w:r>
              <w:rPr>
                <w:b/>
                <w:sz w:val="24"/>
                <w:szCs w:val="24"/>
              </w:rPr>
              <w:lastRenderedPageBreak/>
              <w:t>6</w:t>
            </w:r>
            <w:r w:rsidRPr="00C35CE2">
              <w:rPr>
                <w:b/>
                <w:sz w:val="24"/>
                <w:szCs w:val="24"/>
              </w:rPr>
              <w:t>.0</w:t>
            </w:r>
          </w:p>
        </w:tc>
        <w:tc>
          <w:tcPr>
            <w:tcW w:w="9072" w:type="dxa"/>
          </w:tcPr>
          <w:p w14:paraId="30144140" w14:textId="46179AB3" w:rsidR="007053B8" w:rsidRPr="00C35CE2" w:rsidRDefault="007053B8" w:rsidP="00D7496D">
            <w:pPr>
              <w:rPr>
                <w:b/>
                <w:sz w:val="24"/>
                <w:szCs w:val="24"/>
              </w:rPr>
            </w:pPr>
            <w:r>
              <w:rPr>
                <w:b/>
                <w:sz w:val="24"/>
                <w:szCs w:val="24"/>
              </w:rPr>
              <w:t>ADDITIONAL STEPS BY THE SCHOOL</w:t>
            </w:r>
          </w:p>
        </w:tc>
      </w:tr>
      <w:tr w:rsidR="007053B8" w:rsidRPr="007053B8" w14:paraId="056C7173" w14:textId="77777777" w:rsidTr="00D7496D">
        <w:tc>
          <w:tcPr>
            <w:tcW w:w="562" w:type="dxa"/>
          </w:tcPr>
          <w:p w14:paraId="784C0C42" w14:textId="40E74521" w:rsidR="007053B8" w:rsidRPr="00E3206F" w:rsidRDefault="007053B8" w:rsidP="00D7496D">
            <w:pPr>
              <w:rPr>
                <w:rFonts w:cstheme="minorHAnsi"/>
                <w:sz w:val="24"/>
                <w:szCs w:val="24"/>
              </w:rPr>
            </w:pPr>
            <w:r>
              <w:rPr>
                <w:rFonts w:cstheme="minorHAnsi"/>
                <w:sz w:val="24"/>
                <w:szCs w:val="24"/>
              </w:rPr>
              <w:t>6</w:t>
            </w:r>
            <w:r w:rsidRPr="00E3206F">
              <w:rPr>
                <w:rFonts w:cstheme="minorHAnsi"/>
                <w:sz w:val="24"/>
                <w:szCs w:val="24"/>
              </w:rPr>
              <w:t>.1</w:t>
            </w:r>
          </w:p>
        </w:tc>
        <w:tc>
          <w:tcPr>
            <w:tcW w:w="9072" w:type="dxa"/>
          </w:tcPr>
          <w:p w14:paraId="3FA4956F"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Depending on the circumstances of the unacceptable behaviour demonstrated by someone in the school:</w:t>
            </w:r>
          </w:p>
          <w:p w14:paraId="2805A9C1"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8"/>
                <w:szCs w:val="8"/>
                <w:lang w:val="en-GB"/>
              </w:rPr>
            </w:pPr>
          </w:p>
          <w:p w14:paraId="7C4E1033" w14:textId="77777777" w:rsidR="00046914" w:rsidRPr="00046914" w:rsidRDefault="00046914" w:rsidP="00046914">
            <w:pPr>
              <w:pStyle w:val="body"/>
              <w:keepNext/>
              <w:keepLines/>
              <w:widowControl w:val="0"/>
              <w:numPr>
                <w:ilvl w:val="0"/>
                <w:numId w:val="4"/>
              </w:numPr>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The member of staff or Governor concerned may challenge the behaviour by asking the person concerned to respect their personal space, stop shouting or using inappropriate behaviour, or may end an unacceptable phone call or ask the person to leave the school.</w:t>
            </w:r>
          </w:p>
          <w:p w14:paraId="59D0727B" w14:textId="3135311F"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8"/>
                <w:szCs w:val="8"/>
                <w:lang w:val="en-GB"/>
              </w:rPr>
            </w:pPr>
          </w:p>
          <w:p w14:paraId="2CC4BF90" w14:textId="77777777" w:rsidR="00046914" w:rsidRPr="00046914" w:rsidRDefault="00046914" w:rsidP="00046914">
            <w:pPr>
              <w:pStyle w:val="body"/>
              <w:keepNext/>
              <w:keepLines/>
              <w:widowControl w:val="0"/>
              <w:numPr>
                <w:ilvl w:val="0"/>
                <w:numId w:val="4"/>
              </w:numPr>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The school may correspond in writing with a parent or carer to challenge the behaviour that the school is finding unacceptable; for example of the person was being rude to a member of staff, or sending too many emails making demands of the school.</w:t>
            </w:r>
          </w:p>
          <w:p w14:paraId="12F5B9DA"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8"/>
                <w:szCs w:val="8"/>
                <w:lang w:val="en-GB"/>
              </w:rPr>
            </w:pPr>
          </w:p>
          <w:p w14:paraId="77E79F0F" w14:textId="77777777" w:rsidR="00046914" w:rsidRPr="00046914" w:rsidRDefault="00046914" w:rsidP="00046914">
            <w:pPr>
              <w:pStyle w:val="body"/>
              <w:keepNext/>
              <w:keepLines/>
              <w:widowControl w:val="0"/>
              <w:numPr>
                <w:ilvl w:val="0"/>
                <w:numId w:val="4"/>
              </w:numPr>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If the school decide that the matter requires a more formal approach, the school may instruct it’s legal advisers to write to the parents or carer, warning them about their behaviour and/or putting in place a communications strategy to restrict their means of corresponding with the school, and/or banning them from school premises if felt to be appropriate.</w:t>
            </w:r>
          </w:p>
          <w:p w14:paraId="0BCDEB81"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8"/>
                <w:szCs w:val="8"/>
                <w:lang w:val="en-GB"/>
              </w:rPr>
            </w:pPr>
          </w:p>
          <w:p w14:paraId="75D05A73" w14:textId="77777777" w:rsidR="00046914" w:rsidRPr="00046914" w:rsidRDefault="00046914" w:rsidP="00046914">
            <w:pPr>
              <w:pStyle w:val="body"/>
              <w:keepNext/>
              <w:keepLines/>
              <w:widowControl w:val="0"/>
              <w:numPr>
                <w:ilvl w:val="0"/>
                <w:numId w:val="4"/>
              </w:numPr>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 xml:space="preserve">Clearly, in serious instances where the peace is breached or the criminal law is broken, the school will also involve the police. </w:t>
            </w:r>
          </w:p>
          <w:p w14:paraId="65944D75" w14:textId="77777777" w:rsidR="007053B8" w:rsidRPr="00046914" w:rsidRDefault="007053B8" w:rsidP="00D7496D">
            <w:pPr>
              <w:jc w:val="both"/>
              <w:rPr>
                <w:rFonts w:cstheme="minorHAnsi"/>
                <w:sz w:val="8"/>
                <w:szCs w:val="8"/>
              </w:rPr>
            </w:pPr>
          </w:p>
        </w:tc>
      </w:tr>
      <w:tr w:rsidR="007053B8" w:rsidRPr="007053B8" w14:paraId="20E37766" w14:textId="77777777" w:rsidTr="00D7496D">
        <w:tc>
          <w:tcPr>
            <w:tcW w:w="562" w:type="dxa"/>
          </w:tcPr>
          <w:p w14:paraId="2C490A7E" w14:textId="413A9A7C" w:rsidR="007053B8" w:rsidRPr="00E3206F" w:rsidRDefault="007053B8" w:rsidP="00D7496D">
            <w:pPr>
              <w:rPr>
                <w:rFonts w:cstheme="minorHAnsi"/>
                <w:sz w:val="24"/>
                <w:szCs w:val="24"/>
              </w:rPr>
            </w:pPr>
            <w:r>
              <w:rPr>
                <w:rFonts w:cstheme="minorHAnsi"/>
                <w:sz w:val="24"/>
                <w:szCs w:val="24"/>
              </w:rPr>
              <w:t>6.2</w:t>
            </w:r>
          </w:p>
        </w:tc>
        <w:tc>
          <w:tcPr>
            <w:tcW w:w="9072" w:type="dxa"/>
          </w:tcPr>
          <w:p w14:paraId="484C41C0"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Please note, school premises are not public places – they are private premises. As a parent/carer of a child attending the school, you have an implied right to enter the school, but it is open to the school to remove that right of entry at any time if it deems this to be necessary.</w:t>
            </w:r>
          </w:p>
          <w:p w14:paraId="4F203022" w14:textId="77777777" w:rsidR="007053B8" w:rsidRPr="00046914" w:rsidRDefault="007053B8" w:rsidP="00D7496D">
            <w:pPr>
              <w:pStyle w:val="Heading2"/>
              <w:keepNext w:val="0"/>
              <w:spacing w:before="0"/>
              <w:rPr>
                <w:rFonts w:asciiTheme="minorHAnsi" w:hAnsiTheme="minorHAnsi" w:cstheme="minorHAnsi"/>
                <w:color w:val="auto"/>
                <w:sz w:val="8"/>
                <w:szCs w:val="8"/>
              </w:rPr>
            </w:pPr>
          </w:p>
        </w:tc>
      </w:tr>
    </w:tbl>
    <w:p w14:paraId="686BADA0" w14:textId="0B8A4A67" w:rsidR="007053B8" w:rsidRDefault="007053B8"/>
    <w:p w14:paraId="535507D1" w14:textId="45F2FFFE" w:rsidR="00046914" w:rsidRDefault="00046914"/>
    <w:p w14:paraId="16539B80" w14:textId="77777777" w:rsidR="00046914" w:rsidRDefault="00046914"/>
    <w:tbl>
      <w:tblPr>
        <w:tblStyle w:val="TableGrid"/>
        <w:tblW w:w="9634" w:type="dxa"/>
        <w:tblInd w:w="-5" w:type="dxa"/>
        <w:tblLook w:val="04A0" w:firstRow="1" w:lastRow="0" w:firstColumn="1" w:lastColumn="0" w:noHBand="0" w:noVBand="1"/>
      </w:tblPr>
      <w:tblGrid>
        <w:gridCol w:w="562"/>
        <w:gridCol w:w="9072"/>
      </w:tblGrid>
      <w:tr w:rsidR="00046914" w:rsidRPr="00C35CE2" w14:paraId="34AB2F1F" w14:textId="77777777" w:rsidTr="00D7496D">
        <w:tc>
          <w:tcPr>
            <w:tcW w:w="562" w:type="dxa"/>
          </w:tcPr>
          <w:p w14:paraId="4F78D768" w14:textId="1B0F2CA7" w:rsidR="00046914" w:rsidRPr="00C35CE2" w:rsidRDefault="00046914" w:rsidP="00D7496D">
            <w:pPr>
              <w:rPr>
                <w:b/>
                <w:sz w:val="24"/>
                <w:szCs w:val="24"/>
              </w:rPr>
            </w:pPr>
            <w:r>
              <w:rPr>
                <w:b/>
                <w:sz w:val="24"/>
                <w:szCs w:val="24"/>
              </w:rPr>
              <w:t>7</w:t>
            </w:r>
            <w:r w:rsidRPr="00C35CE2">
              <w:rPr>
                <w:b/>
                <w:sz w:val="24"/>
                <w:szCs w:val="24"/>
              </w:rPr>
              <w:t>.0</w:t>
            </w:r>
          </w:p>
        </w:tc>
        <w:tc>
          <w:tcPr>
            <w:tcW w:w="9072" w:type="dxa"/>
          </w:tcPr>
          <w:p w14:paraId="69EC98B4" w14:textId="5F361F55" w:rsidR="00046914" w:rsidRPr="00C35CE2" w:rsidRDefault="00046914" w:rsidP="00D7496D">
            <w:pPr>
              <w:rPr>
                <w:b/>
                <w:sz w:val="24"/>
                <w:szCs w:val="24"/>
              </w:rPr>
            </w:pPr>
            <w:r>
              <w:rPr>
                <w:b/>
                <w:sz w:val="24"/>
                <w:szCs w:val="24"/>
              </w:rPr>
              <w:t>INAPPROPRIATE USE OF SOCIAL MEDIA</w:t>
            </w:r>
          </w:p>
        </w:tc>
      </w:tr>
      <w:tr w:rsidR="00046914" w:rsidRPr="00046914" w14:paraId="42C97750" w14:textId="77777777" w:rsidTr="00D7496D">
        <w:tc>
          <w:tcPr>
            <w:tcW w:w="562" w:type="dxa"/>
          </w:tcPr>
          <w:p w14:paraId="263B8A29" w14:textId="5B12B538" w:rsidR="00046914" w:rsidRPr="00E3206F" w:rsidRDefault="00046914" w:rsidP="00D7496D">
            <w:pPr>
              <w:rPr>
                <w:rFonts w:cstheme="minorHAnsi"/>
                <w:sz w:val="24"/>
                <w:szCs w:val="24"/>
              </w:rPr>
            </w:pPr>
            <w:r>
              <w:rPr>
                <w:rFonts w:cstheme="minorHAnsi"/>
                <w:sz w:val="24"/>
                <w:szCs w:val="24"/>
              </w:rPr>
              <w:t>7</w:t>
            </w:r>
            <w:r w:rsidRPr="00E3206F">
              <w:rPr>
                <w:rFonts w:cstheme="minorHAnsi"/>
                <w:sz w:val="24"/>
                <w:szCs w:val="24"/>
              </w:rPr>
              <w:t>.1</w:t>
            </w:r>
          </w:p>
        </w:tc>
        <w:tc>
          <w:tcPr>
            <w:tcW w:w="9072" w:type="dxa"/>
          </w:tcPr>
          <w:p w14:paraId="2005EB51" w14:textId="77777777" w:rsidR="00046914" w:rsidRPr="00046914" w:rsidRDefault="00046914" w:rsidP="00046914">
            <w:pPr>
              <w:pStyle w:val="body"/>
              <w:keepNext/>
              <w:keepLines/>
              <w:widowControl w:val="0"/>
              <w:tabs>
                <w:tab w:val="left" w:pos="851"/>
              </w:tabs>
              <w:spacing w:before="0" w:beforeAutospacing="0" w:after="0" w:afterAutospacing="0"/>
              <w:ind w:left="750" w:right="645" w:hanging="750"/>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Social media websites are being used increasingly to fuel campaigns and</w:t>
            </w:r>
          </w:p>
          <w:p w14:paraId="7AE4332C" w14:textId="77777777" w:rsidR="00046914" w:rsidRPr="00046914" w:rsidRDefault="00046914" w:rsidP="00046914">
            <w:pPr>
              <w:pStyle w:val="body"/>
              <w:keepNext/>
              <w:keepLines/>
              <w:widowControl w:val="0"/>
              <w:tabs>
                <w:tab w:val="left" w:pos="851"/>
              </w:tabs>
              <w:spacing w:before="0" w:beforeAutospacing="0" w:after="0" w:afterAutospacing="0"/>
              <w:ind w:left="750" w:right="645" w:hanging="750"/>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 xml:space="preserve">complaints against schools, headteachers, school staff and in some cases other </w:t>
            </w:r>
          </w:p>
          <w:p w14:paraId="5AC690EC" w14:textId="1E213468" w:rsidR="00046914" w:rsidRPr="00046914" w:rsidRDefault="00046914" w:rsidP="00046914">
            <w:pPr>
              <w:pStyle w:val="body"/>
              <w:keepNext/>
              <w:keepLines/>
              <w:widowControl w:val="0"/>
              <w:tabs>
                <w:tab w:val="left" w:pos="851"/>
              </w:tabs>
              <w:spacing w:before="0" w:beforeAutospacing="0" w:after="0" w:afterAutospacing="0"/>
              <w:ind w:left="750" w:right="645" w:hanging="750"/>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parents/pupils.</w:t>
            </w:r>
          </w:p>
          <w:p w14:paraId="2280D072" w14:textId="77777777" w:rsidR="00046914" w:rsidRPr="00046914" w:rsidRDefault="00046914" w:rsidP="00D7496D">
            <w:pPr>
              <w:jc w:val="both"/>
              <w:rPr>
                <w:rFonts w:cstheme="minorHAnsi"/>
                <w:sz w:val="8"/>
                <w:szCs w:val="8"/>
              </w:rPr>
            </w:pPr>
          </w:p>
        </w:tc>
      </w:tr>
      <w:tr w:rsidR="00046914" w:rsidRPr="00046914" w14:paraId="41590F87" w14:textId="77777777" w:rsidTr="00D7496D">
        <w:tc>
          <w:tcPr>
            <w:tcW w:w="562" w:type="dxa"/>
          </w:tcPr>
          <w:p w14:paraId="1916D236" w14:textId="2D42437C" w:rsidR="00046914" w:rsidRDefault="00046914" w:rsidP="00D7496D">
            <w:pPr>
              <w:rPr>
                <w:rFonts w:cstheme="minorHAnsi"/>
                <w:sz w:val="24"/>
                <w:szCs w:val="24"/>
              </w:rPr>
            </w:pPr>
            <w:r>
              <w:rPr>
                <w:rFonts w:cstheme="minorHAnsi"/>
                <w:sz w:val="24"/>
                <w:szCs w:val="24"/>
              </w:rPr>
              <w:t>7.2</w:t>
            </w:r>
          </w:p>
        </w:tc>
        <w:tc>
          <w:tcPr>
            <w:tcW w:w="9072" w:type="dxa"/>
          </w:tcPr>
          <w:p w14:paraId="5E5E7D21"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The school seeks to teach pupils the importance of appropriate and responsible use of social media, and it is therefore vital that everyone in the school community, including parents and carers lead by example.</w:t>
            </w:r>
          </w:p>
          <w:p w14:paraId="1B8B12B3" w14:textId="77777777" w:rsidR="00046914" w:rsidRPr="00046914" w:rsidRDefault="00046914" w:rsidP="00D7496D">
            <w:pPr>
              <w:jc w:val="both"/>
              <w:rPr>
                <w:rFonts w:cstheme="minorHAnsi"/>
                <w:sz w:val="8"/>
                <w:szCs w:val="8"/>
              </w:rPr>
            </w:pPr>
          </w:p>
        </w:tc>
      </w:tr>
      <w:tr w:rsidR="00046914" w:rsidRPr="00046914" w14:paraId="4C1C522E" w14:textId="77777777" w:rsidTr="00D7496D">
        <w:tc>
          <w:tcPr>
            <w:tcW w:w="562" w:type="dxa"/>
          </w:tcPr>
          <w:p w14:paraId="09E5B2D7" w14:textId="24FD57DF" w:rsidR="00046914" w:rsidRDefault="00046914" w:rsidP="00D7496D">
            <w:pPr>
              <w:rPr>
                <w:rFonts w:cstheme="minorHAnsi"/>
                <w:sz w:val="24"/>
                <w:szCs w:val="24"/>
              </w:rPr>
            </w:pPr>
            <w:r>
              <w:rPr>
                <w:rFonts w:cstheme="minorHAnsi"/>
                <w:sz w:val="24"/>
                <w:szCs w:val="24"/>
              </w:rPr>
              <w:t>7.3</w:t>
            </w:r>
          </w:p>
        </w:tc>
        <w:tc>
          <w:tcPr>
            <w:tcW w:w="9072" w:type="dxa"/>
          </w:tcPr>
          <w:p w14:paraId="148F2260" w14:textId="77777777" w:rsidR="00046914" w:rsidRDefault="00046914" w:rsidP="00D7496D">
            <w:pPr>
              <w:jc w:val="both"/>
              <w:rPr>
                <w:rFonts w:cstheme="minorHAnsi"/>
                <w:lang w:val="en-GB"/>
              </w:rPr>
            </w:pPr>
            <w:r w:rsidRPr="00046914">
              <w:rPr>
                <w:rFonts w:cstheme="minorHAnsi"/>
                <w:lang w:val="en-GB"/>
              </w:rPr>
              <w:t xml:space="preserve">The Governors consider the use of social media websites to complain about the school or individual members of staff, or make personal comments about anyone in the school community; as being unacceptable and not in the best interests of the children or the whole school community. Any concerns you may have must be made through the appropriate channels using the Schools Complaints Policy by speaking to the class teacher, the headteacher or the Chair of Governors, so they can be dealt with fairly, appropriately and effectively for all concerned, in line with policy.  </w:t>
            </w:r>
          </w:p>
          <w:p w14:paraId="4C0A8EFD" w14:textId="58D593AC" w:rsidR="00046914" w:rsidRPr="00046914" w:rsidRDefault="00046914" w:rsidP="00D7496D">
            <w:pPr>
              <w:jc w:val="both"/>
              <w:rPr>
                <w:rFonts w:cstheme="minorHAnsi"/>
                <w:sz w:val="8"/>
                <w:szCs w:val="8"/>
              </w:rPr>
            </w:pPr>
          </w:p>
        </w:tc>
      </w:tr>
      <w:tr w:rsidR="00046914" w:rsidRPr="00046914" w14:paraId="1E21207C" w14:textId="77777777" w:rsidTr="00D7496D">
        <w:tc>
          <w:tcPr>
            <w:tcW w:w="562" w:type="dxa"/>
          </w:tcPr>
          <w:p w14:paraId="6D661230" w14:textId="3D8420FF" w:rsidR="00046914" w:rsidRDefault="00046914" w:rsidP="00D7496D">
            <w:pPr>
              <w:rPr>
                <w:rFonts w:cstheme="minorHAnsi"/>
                <w:sz w:val="24"/>
                <w:szCs w:val="24"/>
              </w:rPr>
            </w:pPr>
            <w:r>
              <w:rPr>
                <w:rFonts w:cstheme="minorHAnsi"/>
                <w:sz w:val="24"/>
                <w:szCs w:val="24"/>
              </w:rPr>
              <w:t>7.4</w:t>
            </w:r>
          </w:p>
        </w:tc>
        <w:tc>
          <w:tcPr>
            <w:tcW w:w="9072" w:type="dxa"/>
          </w:tcPr>
          <w:p w14:paraId="4604B226"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In the event that any student or parent/carer of a child/ren being educated in the school is found to be posting libellous or defamatory comments on Facebook or other social network sites, they will be reported to the appropriate ‘report abuse’ section of the network site.</w:t>
            </w:r>
          </w:p>
          <w:p w14:paraId="7FD4B498" w14:textId="77777777" w:rsidR="00046914" w:rsidRPr="00046914" w:rsidRDefault="00046914" w:rsidP="00D7496D">
            <w:pPr>
              <w:jc w:val="both"/>
              <w:rPr>
                <w:rFonts w:cstheme="minorHAnsi"/>
                <w:sz w:val="8"/>
                <w:szCs w:val="8"/>
                <w:lang w:val="en-GB"/>
              </w:rPr>
            </w:pPr>
          </w:p>
        </w:tc>
      </w:tr>
      <w:tr w:rsidR="00046914" w:rsidRPr="00046914" w14:paraId="27B9B684" w14:textId="77777777" w:rsidTr="00D7496D">
        <w:tc>
          <w:tcPr>
            <w:tcW w:w="562" w:type="dxa"/>
          </w:tcPr>
          <w:p w14:paraId="35BEF0CD" w14:textId="385F5163" w:rsidR="00046914" w:rsidRDefault="00046914" w:rsidP="00D7496D">
            <w:pPr>
              <w:rPr>
                <w:rFonts w:cstheme="minorHAnsi"/>
                <w:sz w:val="24"/>
                <w:szCs w:val="24"/>
              </w:rPr>
            </w:pPr>
            <w:r>
              <w:rPr>
                <w:rFonts w:cstheme="minorHAnsi"/>
                <w:sz w:val="24"/>
                <w:szCs w:val="24"/>
              </w:rPr>
              <w:t>7.5</w:t>
            </w:r>
          </w:p>
        </w:tc>
        <w:tc>
          <w:tcPr>
            <w:tcW w:w="9072" w:type="dxa"/>
          </w:tcPr>
          <w:p w14:paraId="1F8D4B62"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 xml:space="preserve">All social network sites have clear rules about the content, which can be posted, on the site an they provide robust mechanisms to report contact or activity which breaches this. The school will also expect that any parent/carer or student removes such comments immediately. </w:t>
            </w:r>
          </w:p>
          <w:p w14:paraId="7928A7C9"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8"/>
                <w:szCs w:val="8"/>
                <w:lang w:val="en-GB"/>
              </w:rPr>
            </w:pPr>
          </w:p>
        </w:tc>
      </w:tr>
      <w:tr w:rsidR="00046914" w:rsidRPr="00046914" w14:paraId="0DE2E69B" w14:textId="77777777" w:rsidTr="00D7496D">
        <w:tc>
          <w:tcPr>
            <w:tcW w:w="562" w:type="dxa"/>
          </w:tcPr>
          <w:p w14:paraId="59E3F571" w14:textId="369DDA97" w:rsidR="00046914" w:rsidRDefault="00046914" w:rsidP="00D7496D">
            <w:pPr>
              <w:rPr>
                <w:rFonts w:cstheme="minorHAnsi"/>
                <w:sz w:val="24"/>
                <w:szCs w:val="24"/>
              </w:rPr>
            </w:pPr>
            <w:r>
              <w:rPr>
                <w:rFonts w:cstheme="minorHAnsi"/>
                <w:sz w:val="24"/>
                <w:szCs w:val="24"/>
              </w:rPr>
              <w:lastRenderedPageBreak/>
              <w:t>7.6</w:t>
            </w:r>
          </w:p>
        </w:tc>
        <w:tc>
          <w:tcPr>
            <w:tcW w:w="9072" w:type="dxa"/>
          </w:tcPr>
          <w:p w14:paraId="60CBD2C3" w14:textId="6274D6A1"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In serious cases the school will also consider its legal options to deal with any such misuse of social networking and other sites. Additionally, and perhaps more importantly is the issue of cyberbullying and the use by one child or parent to publicly humiliate another by inappropriate social network entry. We will take and deal with this as a serious incident of school bullying. Thankfully such incidents are extremely rare.</w:t>
            </w:r>
          </w:p>
          <w:p w14:paraId="194BD97A"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8"/>
                <w:szCs w:val="8"/>
                <w:lang w:val="en-GB"/>
              </w:rPr>
            </w:pPr>
          </w:p>
        </w:tc>
      </w:tr>
      <w:tr w:rsidR="00046914" w:rsidRPr="00046914" w14:paraId="4E7CD498" w14:textId="77777777" w:rsidTr="00D7496D">
        <w:tc>
          <w:tcPr>
            <w:tcW w:w="562" w:type="dxa"/>
          </w:tcPr>
          <w:p w14:paraId="0065C2AA" w14:textId="7AC47526" w:rsidR="00046914" w:rsidRDefault="00046914" w:rsidP="00D7496D">
            <w:pPr>
              <w:rPr>
                <w:rFonts w:cstheme="minorHAnsi"/>
                <w:sz w:val="24"/>
                <w:szCs w:val="24"/>
              </w:rPr>
            </w:pPr>
            <w:r>
              <w:rPr>
                <w:rFonts w:cstheme="minorHAnsi"/>
                <w:sz w:val="24"/>
                <w:szCs w:val="24"/>
              </w:rPr>
              <w:t>7.7</w:t>
            </w:r>
          </w:p>
        </w:tc>
        <w:tc>
          <w:tcPr>
            <w:tcW w:w="9072" w:type="dxa"/>
          </w:tcPr>
          <w:p w14:paraId="70F304C0"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 xml:space="preserve">Please note that the inappropriate use of a communications network can give rise to offences under the Malicious Communications Act 1988 or the Communications Act 2003, and if persistent could be deemed to constitute the offence of harassment. </w:t>
            </w:r>
          </w:p>
          <w:p w14:paraId="5AE99819"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8"/>
                <w:szCs w:val="8"/>
                <w:lang w:val="en-GB"/>
              </w:rPr>
            </w:pPr>
          </w:p>
        </w:tc>
      </w:tr>
    </w:tbl>
    <w:p w14:paraId="74C79768" w14:textId="360A24E6" w:rsidR="00046914" w:rsidRDefault="00046914"/>
    <w:p w14:paraId="543D09EC"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 xml:space="preserve">We trust that parents and carers will assist or school with the implementation of this policy and we thank you for your continued support of the school. </w:t>
      </w:r>
    </w:p>
    <w:p w14:paraId="44B28B7C"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22"/>
          <w:szCs w:val="22"/>
          <w:lang w:val="en-GB"/>
        </w:rPr>
      </w:pPr>
    </w:p>
    <w:p w14:paraId="109DEB57" w14:textId="77777777" w:rsidR="00046914" w:rsidRPr="00046914" w:rsidRDefault="00046914" w:rsidP="00046914">
      <w:pPr>
        <w:pStyle w:val="body"/>
        <w:keepNext/>
        <w:keepLines/>
        <w:widowControl w:val="0"/>
        <w:tabs>
          <w:tab w:val="left" w:pos="851"/>
        </w:tabs>
        <w:spacing w:before="0" w:beforeAutospacing="0" w:after="0" w:afterAutospacing="0"/>
        <w:ind w:right="645"/>
        <w:jc w:val="both"/>
        <w:rPr>
          <w:rFonts w:asciiTheme="minorHAnsi" w:hAnsiTheme="minorHAnsi" w:cstheme="minorHAnsi"/>
          <w:sz w:val="22"/>
          <w:szCs w:val="22"/>
          <w:lang w:val="en-GB"/>
        </w:rPr>
      </w:pPr>
      <w:r w:rsidRPr="00046914">
        <w:rPr>
          <w:rFonts w:asciiTheme="minorHAnsi" w:hAnsiTheme="minorHAnsi" w:cstheme="minorHAnsi"/>
          <w:sz w:val="22"/>
          <w:szCs w:val="22"/>
          <w:lang w:val="en-GB"/>
        </w:rPr>
        <w:t>Could all parents/carers ensure that they make all persons responsible for collecting their children aware of this policy.</w:t>
      </w:r>
    </w:p>
    <w:p w14:paraId="3E365BCE" w14:textId="77777777" w:rsidR="00046914" w:rsidRPr="00046914" w:rsidRDefault="00046914">
      <w:pPr>
        <w:rPr>
          <w:rFonts w:cstheme="minorHAnsi"/>
        </w:rPr>
      </w:pPr>
    </w:p>
    <w:sectPr w:rsidR="00046914" w:rsidRPr="0004691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15D4E" w14:textId="77777777" w:rsidR="00370BF4" w:rsidRDefault="00370BF4" w:rsidP="00C35CE2">
      <w:r>
        <w:separator/>
      </w:r>
    </w:p>
  </w:endnote>
  <w:endnote w:type="continuationSeparator" w:id="0">
    <w:p w14:paraId="282BA56F" w14:textId="77777777" w:rsidR="00370BF4" w:rsidRDefault="00370BF4" w:rsidP="00C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4909" w14:textId="77777777" w:rsidR="00EE7044" w:rsidRDefault="00EE7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4845" w14:textId="13CFBED2" w:rsidR="00C35CE2" w:rsidRPr="00C35CE2" w:rsidRDefault="00C35CE2">
    <w:pPr>
      <w:pStyle w:val="Footer"/>
      <w:rPr>
        <w:b/>
      </w:rPr>
    </w:pPr>
    <w:r w:rsidRPr="00C35CE2">
      <w:rPr>
        <w:b/>
      </w:rPr>
      <w:t>Last Review:</w:t>
    </w:r>
    <w:r w:rsidR="001B021E">
      <w:rPr>
        <w:b/>
      </w:rPr>
      <w:t xml:space="preserve">  </w:t>
    </w:r>
    <w:r w:rsidR="0099303A">
      <w:rPr>
        <w:b/>
      </w:rPr>
      <w:t>Autumn</w:t>
    </w:r>
    <w:r w:rsidR="00966194">
      <w:rPr>
        <w:b/>
      </w:rPr>
      <w:t xml:space="preserve"> 202</w:t>
    </w:r>
    <w:r w:rsidR="00EE7044">
      <w:rPr>
        <w:b/>
      </w:rPr>
      <w:t>5</w:t>
    </w:r>
    <w:r w:rsidR="001B021E">
      <w:rPr>
        <w:b/>
      </w:rPr>
      <w:t xml:space="preserve">                                                   </w:t>
    </w:r>
    <w:r w:rsidRPr="00C35CE2">
      <w:rPr>
        <w:b/>
      </w:rPr>
      <w:t>Next Review due:</w:t>
    </w:r>
    <w:r w:rsidR="00966194">
      <w:rPr>
        <w:b/>
      </w:rPr>
      <w:t xml:space="preserve"> </w:t>
    </w:r>
    <w:r w:rsidR="0099303A">
      <w:rPr>
        <w:b/>
      </w:rPr>
      <w:t>Autumn</w:t>
    </w:r>
    <w:r w:rsidR="00966194">
      <w:rPr>
        <w:b/>
      </w:rPr>
      <w:t xml:space="preserve"> 202</w:t>
    </w:r>
    <w:r w:rsidR="00EE7044">
      <w:rPr>
        <w:b/>
      </w:rPr>
      <w:t>6</w:t>
    </w:r>
  </w:p>
  <w:p w14:paraId="3EB369C8" w14:textId="77777777" w:rsidR="00C35CE2" w:rsidRDefault="00C35C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954FF" w14:textId="77777777" w:rsidR="00EE7044" w:rsidRDefault="00EE7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EDD9C" w14:textId="77777777" w:rsidR="00370BF4" w:rsidRDefault="00370BF4" w:rsidP="00C35CE2">
      <w:r>
        <w:separator/>
      </w:r>
    </w:p>
  </w:footnote>
  <w:footnote w:type="continuationSeparator" w:id="0">
    <w:p w14:paraId="0419B966" w14:textId="77777777" w:rsidR="00370BF4" w:rsidRDefault="00370BF4" w:rsidP="00C3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F1406" w14:textId="77777777" w:rsidR="00EE7044" w:rsidRDefault="00EE70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1D63" w14:textId="3DAAB7EB" w:rsidR="00C35CE2" w:rsidRPr="00C35CE2" w:rsidRDefault="00C35CE2" w:rsidP="00C35CE2">
    <w:pPr>
      <w:pStyle w:val="Header"/>
      <w:rPr>
        <w:b/>
        <w:sz w:val="24"/>
        <w:szCs w:val="24"/>
      </w:rPr>
    </w:pPr>
    <w:r>
      <w:rPr>
        <w:b/>
        <w:noProof/>
        <w:sz w:val="24"/>
        <w:szCs w:val="24"/>
      </w:rPr>
      <w:drawing>
        <wp:anchor distT="0" distB="0" distL="114300" distR="114300" simplePos="0" relativeHeight="251658240" behindDoc="1" locked="0" layoutInCell="1" allowOverlap="1" wp14:anchorId="445B282B" wp14:editId="5307743F">
          <wp:simplePos x="0" y="0"/>
          <wp:positionH relativeFrom="rightMargin">
            <wp:align>left</wp:align>
          </wp:positionH>
          <wp:positionV relativeFrom="paragraph">
            <wp:posOffset>-295275</wp:posOffset>
          </wp:positionV>
          <wp:extent cx="610235" cy="523875"/>
          <wp:effectExtent l="0" t="0" r="0" b="9525"/>
          <wp:wrapTight wrapText="bothSides">
            <wp:wrapPolygon edited="0">
              <wp:start x="0" y="0"/>
              <wp:lineTo x="0" y="21207"/>
              <wp:lineTo x="20903" y="21207"/>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20logo%20jpeg.jpg"/>
                  <pic:cNvPicPr/>
                </pic:nvPicPr>
                <pic:blipFill>
                  <a:blip r:embed="rId1">
                    <a:extLst>
                      <a:ext uri="{28A0092B-C50C-407E-A947-70E740481C1C}">
                        <a14:useLocalDpi xmlns:a14="http://schemas.microsoft.com/office/drawing/2010/main" val="0"/>
                      </a:ext>
                    </a:extLst>
                  </a:blip>
                  <a:stretch>
                    <a:fillRect/>
                  </a:stretch>
                </pic:blipFill>
                <pic:spPr>
                  <a:xfrm>
                    <a:off x="0" y="0"/>
                    <a:ext cx="610235" cy="523875"/>
                  </a:xfrm>
                  <a:prstGeom prst="rect">
                    <a:avLst/>
                  </a:prstGeom>
                </pic:spPr>
              </pic:pic>
            </a:graphicData>
          </a:graphic>
          <wp14:sizeRelH relativeFrom="page">
            <wp14:pctWidth>0</wp14:pctWidth>
          </wp14:sizeRelH>
          <wp14:sizeRelV relativeFrom="page">
            <wp14:pctHeight>0</wp14:pctHeight>
          </wp14:sizeRelV>
        </wp:anchor>
      </w:drawing>
    </w:r>
    <w:r w:rsidRPr="00C35CE2">
      <w:rPr>
        <w:b/>
        <w:sz w:val="24"/>
        <w:szCs w:val="24"/>
      </w:rPr>
      <w:t>Branston Junior Academy Policy</w:t>
    </w:r>
    <w:r>
      <w:rPr>
        <w:b/>
        <w:sz w:val="24"/>
        <w:szCs w:val="24"/>
      </w:rPr>
      <w:t xml:space="preserve">         </w:t>
    </w:r>
  </w:p>
  <w:p w14:paraId="5E96B1B0" w14:textId="77777777" w:rsidR="00C35CE2" w:rsidRDefault="00C35C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40A1" w14:textId="77777777" w:rsidR="00EE7044" w:rsidRDefault="00EE70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359B9"/>
    <w:multiLevelType w:val="hybridMultilevel"/>
    <w:tmpl w:val="C5387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235CBF"/>
    <w:multiLevelType w:val="hybridMultilevel"/>
    <w:tmpl w:val="1974F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1985CF4"/>
    <w:multiLevelType w:val="hybridMultilevel"/>
    <w:tmpl w:val="9AFA08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D696AF5"/>
    <w:multiLevelType w:val="hybridMultilevel"/>
    <w:tmpl w:val="3A0AF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37334607">
    <w:abstractNumId w:val="0"/>
  </w:num>
  <w:num w:numId="2" w16cid:durableId="2098938670">
    <w:abstractNumId w:val="2"/>
  </w:num>
  <w:num w:numId="3" w16cid:durableId="1451363372">
    <w:abstractNumId w:val="3"/>
  </w:num>
  <w:num w:numId="4" w16cid:durableId="170894251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05"/>
    <w:rsid w:val="00046914"/>
    <w:rsid w:val="00120AD9"/>
    <w:rsid w:val="001267A3"/>
    <w:rsid w:val="00142227"/>
    <w:rsid w:val="001B021E"/>
    <w:rsid w:val="00277685"/>
    <w:rsid w:val="002D2100"/>
    <w:rsid w:val="0035756C"/>
    <w:rsid w:val="00370BF4"/>
    <w:rsid w:val="00373440"/>
    <w:rsid w:val="003D7075"/>
    <w:rsid w:val="003F4627"/>
    <w:rsid w:val="004D201A"/>
    <w:rsid w:val="00535ED9"/>
    <w:rsid w:val="005B3F54"/>
    <w:rsid w:val="00614CCD"/>
    <w:rsid w:val="00645252"/>
    <w:rsid w:val="006D3D74"/>
    <w:rsid w:val="007053B8"/>
    <w:rsid w:val="007E5F0E"/>
    <w:rsid w:val="0083569A"/>
    <w:rsid w:val="008719AF"/>
    <w:rsid w:val="00966194"/>
    <w:rsid w:val="00980263"/>
    <w:rsid w:val="0099303A"/>
    <w:rsid w:val="009B34A2"/>
    <w:rsid w:val="00A060D9"/>
    <w:rsid w:val="00A9204E"/>
    <w:rsid w:val="00AB66D1"/>
    <w:rsid w:val="00AC4807"/>
    <w:rsid w:val="00B72C05"/>
    <w:rsid w:val="00BC170A"/>
    <w:rsid w:val="00BE3E9F"/>
    <w:rsid w:val="00C0401C"/>
    <w:rsid w:val="00C21205"/>
    <w:rsid w:val="00C35CE2"/>
    <w:rsid w:val="00CE2E17"/>
    <w:rsid w:val="00D548A6"/>
    <w:rsid w:val="00DF33EB"/>
    <w:rsid w:val="00E3206F"/>
    <w:rsid w:val="00E776AD"/>
    <w:rsid w:val="00EE7044"/>
    <w:rsid w:val="00F83315"/>
    <w:rsid w:val="00FE4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7C5FF"/>
  <w15:chartTrackingRefBased/>
  <w15:docId w15:val="{D0A52975-B773-4ED2-9B08-A1072543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5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term">
    <w:name w:val="Defterm"/>
    <w:rsid w:val="00966194"/>
    <w:rPr>
      <w:b/>
      <w:color w:val="000000"/>
      <w:sz w:val="22"/>
    </w:rPr>
  </w:style>
  <w:style w:type="paragraph" w:customStyle="1" w:styleId="Bodysubclause">
    <w:name w:val="Body  sub clause"/>
    <w:basedOn w:val="Normal"/>
    <w:rsid w:val="003F4627"/>
    <w:pPr>
      <w:spacing w:before="240" w:after="120" w:line="300" w:lineRule="atLeast"/>
      <w:ind w:left="720"/>
      <w:jc w:val="both"/>
    </w:pPr>
    <w:rPr>
      <w:rFonts w:ascii="Times New Roman" w:eastAsia="Times New Roman" w:hAnsi="Times New Roman" w:cs="Times New Roman"/>
      <w:szCs w:val="20"/>
      <w:lang w:val="en-GB"/>
    </w:rPr>
  </w:style>
  <w:style w:type="paragraph" w:styleId="ListParagraph">
    <w:name w:val="List Paragraph"/>
    <w:basedOn w:val="Normal"/>
    <w:uiPriority w:val="34"/>
    <w:unhideWhenUsed/>
    <w:qFormat/>
    <w:rsid w:val="00AC4807"/>
    <w:pPr>
      <w:ind w:left="720"/>
      <w:contextualSpacing/>
    </w:pPr>
  </w:style>
  <w:style w:type="paragraph" w:customStyle="1" w:styleId="NormalSpaced">
    <w:name w:val="NormalSpaced"/>
    <w:basedOn w:val="Normal"/>
    <w:next w:val="Normal"/>
    <w:rsid w:val="00D548A6"/>
    <w:pPr>
      <w:spacing w:after="240" w:line="300" w:lineRule="atLeast"/>
      <w:jc w:val="both"/>
    </w:pPr>
    <w:rPr>
      <w:rFonts w:ascii="Times New Roman" w:eastAsia="Times New Roman" w:hAnsi="Times New Roman" w:cs="Times New Roman"/>
      <w:szCs w:val="20"/>
      <w:lang w:val="en-GB"/>
    </w:rPr>
  </w:style>
  <w:style w:type="paragraph" w:customStyle="1" w:styleId="Bodyclause">
    <w:name w:val="Body  clause"/>
    <w:basedOn w:val="Normal"/>
    <w:next w:val="Heading1"/>
    <w:rsid w:val="00D548A6"/>
    <w:pPr>
      <w:spacing w:before="120" w:after="120" w:line="300" w:lineRule="atLeast"/>
      <w:ind w:left="720"/>
      <w:jc w:val="both"/>
    </w:pPr>
    <w:rPr>
      <w:rFonts w:ascii="Times New Roman" w:eastAsia="Times New Roman" w:hAnsi="Times New Roman" w:cs="Times New Roman"/>
      <w:szCs w:val="20"/>
      <w:lang w:val="en-GB"/>
    </w:rPr>
  </w:style>
  <w:style w:type="paragraph" w:styleId="BodyText">
    <w:name w:val="Body Text"/>
    <w:basedOn w:val="Normal"/>
    <w:link w:val="BodyTextChar"/>
    <w:semiHidden/>
    <w:unhideWhenUsed/>
    <w:rsid w:val="00535ED9"/>
    <w:rPr>
      <w:rFonts w:ascii="Arial" w:eastAsia="Times New Roman" w:hAnsi="Arial" w:cs="Times New Roman"/>
      <w:b/>
      <w:bCs/>
      <w:sz w:val="24"/>
      <w:szCs w:val="24"/>
      <w:lang w:val="en-GB"/>
    </w:rPr>
  </w:style>
  <w:style w:type="character" w:customStyle="1" w:styleId="BodyTextChar">
    <w:name w:val="Body Text Char"/>
    <w:basedOn w:val="DefaultParagraphFont"/>
    <w:link w:val="BodyText"/>
    <w:semiHidden/>
    <w:rsid w:val="00535ED9"/>
    <w:rPr>
      <w:rFonts w:ascii="Arial" w:eastAsia="Times New Roman" w:hAnsi="Arial" w:cs="Times New Roman"/>
      <w:b/>
      <w:bCs/>
      <w:sz w:val="24"/>
      <w:szCs w:val="24"/>
      <w:lang w:val="en-GB"/>
    </w:rPr>
  </w:style>
  <w:style w:type="paragraph" w:styleId="BodyTextIndent">
    <w:name w:val="Body Text Indent"/>
    <w:basedOn w:val="Normal"/>
    <w:link w:val="BodyTextIndentChar"/>
    <w:uiPriority w:val="99"/>
    <w:semiHidden/>
    <w:unhideWhenUsed/>
    <w:rsid w:val="00535ED9"/>
    <w:pPr>
      <w:spacing w:after="120"/>
      <w:ind w:left="283"/>
    </w:pPr>
  </w:style>
  <w:style w:type="character" w:customStyle="1" w:styleId="BodyTextIndentChar">
    <w:name w:val="Body Text Indent Char"/>
    <w:basedOn w:val="DefaultParagraphFont"/>
    <w:link w:val="BodyTextIndent"/>
    <w:uiPriority w:val="99"/>
    <w:semiHidden/>
    <w:rsid w:val="00535ED9"/>
  </w:style>
  <w:style w:type="paragraph" w:customStyle="1" w:styleId="body">
    <w:name w:val="body"/>
    <w:basedOn w:val="Normal"/>
    <w:rsid w:val="0004691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4915">
      <w:bodyDiv w:val="1"/>
      <w:marLeft w:val="0"/>
      <w:marRight w:val="0"/>
      <w:marTop w:val="0"/>
      <w:marBottom w:val="0"/>
      <w:divBdr>
        <w:top w:val="none" w:sz="0" w:space="0" w:color="auto"/>
        <w:left w:val="none" w:sz="0" w:space="0" w:color="auto"/>
        <w:bottom w:val="none" w:sz="0" w:space="0" w:color="auto"/>
        <w:right w:val="none" w:sz="0" w:space="0" w:color="auto"/>
      </w:divBdr>
    </w:div>
    <w:div w:id="155926809">
      <w:bodyDiv w:val="1"/>
      <w:marLeft w:val="0"/>
      <w:marRight w:val="0"/>
      <w:marTop w:val="0"/>
      <w:marBottom w:val="0"/>
      <w:divBdr>
        <w:top w:val="none" w:sz="0" w:space="0" w:color="auto"/>
        <w:left w:val="none" w:sz="0" w:space="0" w:color="auto"/>
        <w:bottom w:val="none" w:sz="0" w:space="0" w:color="auto"/>
        <w:right w:val="none" w:sz="0" w:space="0" w:color="auto"/>
      </w:divBdr>
    </w:div>
    <w:div w:id="215357157">
      <w:bodyDiv w:val="1"/>
      <w:marLeft w:val="0"/>
      <w:marRight w:val="0"/>
      <w:marTop w:val="0"/>
      <w:marBottom w:val="0"/>
      <w:divBdr>
        <w:top w:val="none" w:sz="0" w:space="0" w:color="auto"/>
        <w:left w:val="none" w:sz="0" w:space="0" w:color="auto"/>
        <w:bottom w:val="none" w:sz="0" w:space="0" w:color="auto"/>
        <w:right w:val="none" w:sz="0" w:space="0" w:color="auto"/>
      </w:divBdr>
    </w:div>
    <w:div w:id="295792685">
      <w:bodyDiv w:val="1"/>
      <w:marLeft w:val="0"/>
      <w:marRight w:val="0"/>
      <w:marTop w:val="0"/>
      <w:marBottom w:val="0"/>
      <w:divBdr>
        <w:top w:val="none" w:sz="0" w:space="0" w:color="auto"/>
        <w:left w:val="none" w:sz="0" w:space="0" w:color="auto"/>
        <w:bottom w:val="none" w:sz="0" w:space="0" w:color="auto"/>
        <w:right w:val="none" w:sz="0" w:space="0" w:color="auto"/>
      </w:divBdr>
    </w:div>
    <w:div w:id="365328947">
      <w:bodyDiv w:val="1"/>
      <w:marLeft w:val="0"/>
      <w:marRight w:val="0"/>
      <w:marTop w:val="0"/>
      <w:marBottom w:val="0"/>
      <w:divBdr>
        <w:top w:val="none" w:sz="0" w:space="0" w:color="auto"/>
        <w:left w:val="none" w:sz="0" w:space="0" w:color="auto"/>
        <w:bottom w:val="none" w:sz="0" w:space="0" w:color="auto"/>
        <w:right w:val="none" w:sz="0" w:space="0" w:color="auto"/>
      </w:divBdr>
    </w:div>
    <w:div w:id="587926104">
      <w:bodyDiv w:val="1"/>
      <w:marLeft w:val="0"/>
      <w:marRight w:val="0"/>
      <w:marTop w:val="0"/>
      <w:marBottom w:val="0"/>
      <w:divBdr>
        <w:top w:val="none" w:sz="0" w:space="0" w:color="auto"/>
        <w:left w:val="none" w:sz="0" w:space="0" w:color="auto"/>
        <w:bottom w:val="none" w:sz="0" w:space="0" w:color="auto"/>
        <w:right w:val="none" w:sz="0" w:space="0" w:color="auto"/>
      </w:divBdr>
    </w:div>
    <w:div w:id="687415800">
      <w:bodyDiv w:val="1"/>
      <w:marLeft w:val="0"/>
      <w:marRight w:val="0"/>
      <w:marTop w:val="0"/>
      <w:marBottom w:val="0"/>
      <w:divBdr>
        <w:top w:val="none" w:sz="0" w:space="0" w:color="auto"/>
        <w:left w:val="none" w:sz="0" w:space="0" w:color="auto"/>
        <w:bottom w:val="none" w:sz="0" w:space="0" w:color="auto"/>
        <w:right w:val="none" w:sz="0" w:space="0" w:color="auto"/>
      </w:divBdr>
    </w:div>
    <w:div w:id="731000409">
      <w:bodyDiv w:val="1"/>
      <w:marLeft w:val="0"/>
      <w:marRight w:val="0"/>
      <w:marTop w:val="0"/>
      <w:marBottom w:val="0"/>
      <w:divBdr>
        <w:top w:val="none" w:sz="0" w:space="0" w:color="auto"/>
        <w:left w:val="none" w:sz="0" w:space="0" w:color="auto"/>
        <w:bottom w:val="none" w:sz="0" w:space="0" w:color="auto"/>
        <w:right w:val="none" w:sz="0" w:space="0" w:color="auto"/>
      </w:divBdr>
    </w:div>
    <w:div w:id="864290538">
      <w:bodyDiv w:val="1"/>
      <w:marLeft w:val="0"/>
      <w:marRight w:val="0"/>
      <w:marTop w:val="0"/>
      <w:marBottom w:val="0"/>
      <w:divBdr>
        <w:top w:val="none" w:sz="0" w:space="0" w:color="auto"/>
        <w:left w:val="none" w:sz="0" w:space="0" w:color="auto"/>
        <w:bottom w:val="none" w:sz="0" w:space="0" w:color="auto"/>
        <w:right w:val="none" w:sz="0" w:space="0" w:color="auto"/>
      </w:divBdr>
    </w:div>
    <w:div w:id="946307041">
      <w:bodyDiv w:val="1"/>
      <w:marLeft w:val="0"/>
      <w:marRight w:val="0"/>
      <w:marTop w:val="0"/>
      <w:marBottom w:val="0"/>
      <w:divBdr>
        <w:top w:val="none" w:sz="0" w:space="0" w:color="auto"/>
        <w:left w:val="none" w:sz="0" w:space="0" w:color="auto"/>
        <w:bottom w:val="none" w:sz="0" w:space="0" w:color="auto"/>
        <w:right w:val="none" w:sz="0" w:space="0" w:color="auto"/>
      </w:divBdr>
    </w:div>
    <w:div w:id="1007295675">
      <w:bodyDiv w:val="1"/>
      <w:marLeft w:val="0"/>
      <w:marRight w:val="0"/>
      <w:marTop w:val="0"/>
      <w:marBottom w:val="0"/>
      <w:divBdr>
        <w:top w:val="none" w:sz="0" w:space="0" w:color="auto"/>
        <w:left w:val="none" w:sz="0" w:space="0" w:color="auto"/>
        <w:bottom w:val="none" w:sz="0" w:space="0" w:color="auto"/>
        <w:right w:val="none" w:sz="0" w:space="0" w:color="auto"/>
      </w:divBdr>
    </w:div>
    <w:div w:id="1052535624">
      <w:bodyDiv w:val="1"/>
      <w:marLeft w:val="0"/>
      <w:marRight w:val="0"/>
      <w:marTop w:val="0"/>
      <w:marBottom w:val="0"/>
      <w:divBdr>
        <w:top w:val="none" w:sz="0" w:space="0" w:color="auto"/>
        <w:left w:val="none" w:sz="0" w:space="0" w:color="auto"/>
        <w:bottom w:val="none" w:sz="0" w:space="0" w:color="auto"/>
        <w:right w:val="none" w:sz="0" w:space="0" w:color="auto"/>
      </w:divBdr>
    </w:div>
    <w:div w:id="1065880735">
      <w:bodyDiv w:val="1"/>
      <w:marLeft w:val="0"/>
      <w:marRight w:val="0"/>
      <w:marTop w:val="0"/>
      <w:marBottom w:val="0"/>
      <w:divBdr>
        <w:top w:val="none" w:sz="0" w:space="0" w:color="auto"/>
        <w:left w:val="none" w:sz="0" w:space="0" w:color="auto"/>
        <w:bottom w:val="none" w:sz="0" w:space="0" w:color="auto"/>
        <w:right w:val="none" w:sz="0" w:space="0" w:color="auto"/>
      </w:divBdr>
    </w:div>
    <w:div w:id="1137453641">
      <w:bodyDiv w:val="1"/>
      <w:marLeft w:val="0"/>
      <w:marRight w:val="0"/>
      <w:marTop w:val="0"/>
      <w:marBottom w:val="0"/>
      <w:divBdr>
        <w:top w:val="none" w:sz="0" w:space="0" w:color="auto"/>
        <w:left w:val="none" w:sz="0" w:space="0" w:color="auto"/>
        <w:bottom w:val="none" w:sz="0" w:space="0" w:color="auto"/>
        <w:right w:val="none" w:sz="0" w:space="0" w:color="auto"/>
      </w:divBdr>
    </w:div>
    <w:div w:id="1286304417">
      <w:bodyDiv w:val="1"/>
      <w:marLeft w:val="0"/>
      <w:marRight w:val="0"/>
      <w:marTop w:val="0"/>
      <w:marBottom w:val="0"/>
      <w:divBdr>
        <w:top w:val="none" w:sz="0" w:space="0" w:color="auto"/>
        <w:left w:val="none" w:sz="0" w:space="0" w:color="auto"/>
        <w:bottom w:val="none" w:sz="0" w:space="0" w:color="auto"/>
        <w:right w:val="none" w:sz="0" w:space="0" w:color="auto"/>
      </w:divBdr>
    </w:div>
    <w:div w:id="1622960038">
      <w:bodyDiv w:val="1"/>
      <w:marLeft w:val="0"/>
      <w:marRight w:val="0"/>
      <w:marTop w:val="0"/>
      <w:marBottom w:val="0"/>
      <w:divBdr>
        <w:top w:val="none" w:sz="0" w:space="0" w:color="auto"/>
        <w:left w:val="none" w:sz="0" w:space="0" w:color="auto"/>
        <w:bottom w:val="none" w:sz="0" w:space="0" w:color="auto"/>
        <w:right w:val="none" w:sz="0" w:space="0" w:color="auto"/>
      </w:divBdr>
    </w:div>
    <w:div w:id="1625846017">
      <w:bodyDiv w:val="1"/>
      <w:marLeft w:val="0"/>
      <w:marRight w:val="0"/>
      <w:marTop w:val="0"/>
      <w:marBottom w:val="0"/>
      <w:divBdr>
        <w:top w:val="none" w:sz="0" w:space="0" w:color="auto"/>
        <w:left w:val="none" w:sz="0" w:space="0" w:color="auto"/>
        <w:bottom w:val="none" w:sz="0" w:space="0" w:color="auto"/>
        <w:right w:val="none" w:sz="0" w:space="0" w:color="auto"/>
      </w:divBdr>
    </w:div>
    <w:div w:id="1714886439">
      <w:bodyDiv w:val="1"/>
      <w:marLeft w:val="0"/>
      <w:marRight w:val="0"/>
      <w:marTop w:val="0"/>
      <w:marBottom w:val="0"/>
      <w:divBdr>
        <w:top w:val="none" w:sz="0" w:space="0" w:color="auto"/>
        <w:left w:val="none" w:sz="0" w:space="0" w:color="auto"/>
        <w:bottom w:val="none" w:sz="0" w:space="0" w:color="auto"/>
        <w:right w:val="none" w:sz="0" w:space="0" w:color="auto"/>
      </w:divBdr>
    </w:div>
    <w:div w:id="1893886123">
      <w:bodyDiv w:val="1"/>
      <w:marLeft w:val="0"/>
      <w:marRight w:val="0"/>
      <w:marTop w:val="0"/>
      <w:marBottom w:val="0"/>
      <w:divBdr>
        <w:top w:val="none" w:sz="0" w:space="0" w:color="auto"/>
        <w:left w:val="none" w:sz="0" w:space="0" w:color="auto"/>
        <w:bottom w:val="none" w:sz="0" w:space="0" w:color="auto"/>
        <w:right w:val="none" w:sz="0" w:space="0" w:color="auto"/>
      </w:divBdr>
    </w:div>
    <w:div w:id="212692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enquiries@branstonjunioracadem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shaw\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8" ma:contentTypeDescription="Create a new document." ma:contentTypeScope="" ma:versionID="b04395de5becb9bf01e1f3f10894ef10">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f9e35186664e62da6e74f344b3872876"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c5bbdc9-acea-48ee-8edc-3bfa74557116" xsi:nil="true"/>
    <lcf76f155ced4ddcb4097134ff3c332f xmlns="ec8b76cb-a435-4ff2-aa72-e96e05e54d3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ED0063-BEA8-4890-86C8-D7117A7CC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b76cb-a435-4ff2-aa72-e96e05e54d32"/>
    <ds:schemaRef ds:uri="1c5bbdc9-acea-48ee-8edc-3bfa74557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1c5bbdc9-acea-48ee-8edc-3bfa74557116"/>
    <ds:schemaRef ds:uri="ec8b76cb-a435-4ff2-aa72-e96e05e54d32"/>
  </ds:schemaRefs>
</ds:datastoreItem>
</file>

<file path=customXml/itemProps3.xml><?xml version="1.0" encoding="utf-8"?>
<ds:datastoreItem xmlns:ds="http://schemas.openxmlformats.org/officeDocument/2006/customXml" ds:itemID="{3F2D2598-CB49-46E5-BECD-EEF2287557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5</Pages>
  <Words>1673</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Shaw</dc:creator>
  <cp:keywords/>
  <dc:description/>
  <cp:lastModifiedBy>Louise Perkins</cp:lastModifiedBy>
  <cp:revision>3</cp:revision>
  <dcterms:created xsi:type="dcterms:W3CDTF">2025-11-13T14:47:00Z</dcterms:created>
  <dcterms:modified xsi:type="dcterms:W3CDTF">2026-01-16T14:49:00Z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0x01010069DF373A07483C4A8DFB4F6C97DA1E07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